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0745" w14:textId="14D3F466" w:rsidR="00F42499" w:rsidRPr="00E43273" w:rsidRDefault="00F42499" w:rsidP="00F42499">
      <w:pPr>
        <w:rPr>
          <w:lang w:val="sr-Cyrl-RS"/>
        </w:rPr>
      </w:pPr>
      <w:r>
        <w:rPr>
          <w:lang w:val="sr-Cyrl-CS"/>
        </w:rPr>
        <w:t>Број:</w:t>
      </w:r>
      <w:r w:rsidR="00C87C56">
        <w:rPr>
          <w:lang w:val="sr-Cyrl-CS"/>
        </w:rPr>
        <w:t xml:space="preserve"> </w:t>
      </w:r>
      <w:r w:rsidR="0025752A">
        <w:rPr>
          <w:lang w:val="sr-Cyrl-CS"/>
        </w:rPr>
        <w:t>2994</w:t>
      </w:r>
      <w:r w:rsidR="00E43273">
        <w:rPr>
          <w:lang w:val="sr-Cyrl-RS"/>
        </w:rPr>
        <w:t>/1</w:t>
      </w:r>
    </w:p>
    <w:p w14:paraId="466F8EA6" w14:textId="733108CA" w:rsidR="00F42499" w:rsidRDefault="00F42499" w:rsidP="00F42499">
      <w:r>
        <w:rPr>
          <w:lang w:val="sr-Cyrl-CS"/>
        </w:rPr>
        <w:t>Датум</w:t>
      </w:r>
      <w:r>
        <w:t>:</w:t>
      </w:r>
      <w:r w:rsidR="002D4A4A">
        <w:t xml:space="preserve"> </w:t>
      </w:r>
      <w:r w:rsidR="00E43273" w:rsidRPr="001E10D2">
        <w:rPr>
          <w:lang w:val="sr-Cyrl-RS"/>
        </w:rPr>
        <w:t>0</w:t>
      </w:r>
      <w:r w:rsidR="001E10D2" w:rsidRPr="001E10D2">
        <w:t>4</w:t>
      </w:r>
      <w:r w:rsidR="002D4A4A" w:rsidRPr="001E10D2">
        <w:t>.0</w:t>
      </w:r>
      <w:r w:rsidR="00E43273" w:rsidRPr="001E10D2">
        <w:rPr>
          <w:lang w:val="sr-Cyrl-RS"/>
        </w:rPr>
        <w:t>7</w:t>
      </w:r>
      <w:r w:rsidR="005E0A70" w:rsidRPr="001E10D2">
        <w:t>.202</w:t>
      </w:r>
      <w:r w:rsidR="00C87C56" w:rsidRPr="001E10D2">
        <w:t>3</w:t>
      </w:r>
      <w:r>
        <w:rPr>
          <w:lang w:val="sr-Cyrl-CS"/>
        </w:rPr>
        <w:t xml:space="preserve">. </w:t>
      </w:r>
      <w:proofErr w:type="spellStart"/>
      <w:r>
        <w:t>године</w:t>
      </w:r>
      <w:proofErr w:type="spellEnd"/>
    </w:p>
    <w:p w14:paraId="40C05311" w14:textId="77777777" w:rsidR="00F42499" w:rsidRDefault="00F42499" w:rsidP="00F42499">
      <w:pPr>
        <w:spacing w:line="200" w:lineRule="exact"/>
        <w:rPr>
          <w:lang w:val="sr-Cyrl-CS"/>
        </w:rPr>
      </w:pPr>
    </w:p>
    <w:p w14:paraId="2D3F8812" w14:textId="53F20FD2" w:rsidR="00BD28CE" w:rsidRDefault="00F42499" w:rsidP="00E43273">
      <w:pPr>
        <w:suppressAutoHyphens/>
        <w:spacing w:line="100" w:lineRule="atLeast"/>
        <w:jc w:val="both"/>
        <w:rPr>
          <w:spacing w:val="1"/>
          <w:position w:val="-1"/>
        </w:rPr>
      </w:pPr>
      <w:r>
        <w:rPr>
          <w:b/>
          <w:spacing w:val="1"/>
          <w:position w:val="-1"/>
          <w:lang w:val="sr-Cyrl-CS"/>
        </w:rPr>
        <w:t>ОПИС НАБАВКЕ ПУТЕМ НАРУЏБЕНИЦЕ</w:t>
      </w:r>
      <w:r w:rsidR="00E06153">
        <w:rPr>
          <w:b/>
          <w:spacing w:val="1"/>
          <w:position w:val="-1"/>
          <w:lang w:val="sr-Cyrl-CS"/>
        </w:rPr>
        <w:t xml:space="preserve"> БРОЈ </w:t>
      </w:r>
      <w:r w:rsidR="002D4A4A" w:rsidRPr="00165C97">
        <w:rPr>
          <w:b/>
          <w:spacing w:val="1"/>
          <w:position w:val="-1"/>
          <w:lang w:val="sr-Cyrl-CS"/>
        </w:rPr>
        <w:t>2</w:t>
      </w:r>
      <w:r w:rsidR="00E43273">
        <w:rPr>
          <w:b/>
          <w:spacing w:val="1"/>
          <w:position w:val="-1"/>
          <w:lang w:val="sr-Cyrl-CS"/>
        </w:rPr>
        <w:t>7</w:t>
      </w:r>
      <w:r w:rsidR="00165C97" w:rsidRPr="00165C97">
        <w:rPr>
          <w:b/>
          <w:spacing w:val="1"/>
          <w:position w:val="-1"/>
          <w:lang w:val="sr-Cyrl-CS"/>
        </w:rPr>
        <w:t>/</w:t>
      </w:r>
      <w:r w:rsidR="005E0A70" w:rsidRPr="00165C97">
        <w:rPr>
          <w:b/>
          <w:spacing w:val="1"/>
          <w:position w:val="-1"/>
          <w:lang w:val="sr-Cyrl-CS"/>
        </w:rPr>
        <w:t>2</w:t>
      </w:r>
      <w:r w:rsidR="00C87C56" w:rsidRPr="00165C97">
        <w:rPr>
          <w:b/>
          <w:spacing w:val="1"/>
          <w:position w:val="-1"/>
        </w:rPr>
        <w:t>3</w:t>
      </w:r>
      <w:r>
        <w:rPr>
          <w:b/>
          <w:spacing w:val="1"/>
          <w:position w:val="-1"/>
          <w:lang w:val="sr-Cyrl-CS"/>
        </w:rPr>
        <w:t>–</w:t>
      </w:r>
      <w:r>
        <w:rPr>
          <w:b/>
          <w:spacing w:val="1"/>
          <w:position w:val="-1"/>
          <w:lang w:val="en-GB"/>
        </w:rPr>
        <w:t xml:space="preserve"> </w:t>
      </w:r>
      <w:r w:rsidR="00E43273" w:rsidRPr="00E43273">
        <w:rPr>
          <w:rStyle w:val="Emphasis"/>
          <w:rFonts w:ascii="Cambria" w:hAnsi="Cambria"/>
          <w:i w:val="0"/>
          <w:iCs w:val="0"/>
          <w:color w:val="000000"/>
          <w:lang w:val="sr-Cyrl-CS"/>
        </w:rPr>
        <w:t>Набавка</w:t>
      </w:r>
      <w:r w:rsidR="00E43273" w:rsidRPr="00FB2D60">
        <w:rPr>
          <w:rStyle w:val="Emphasis"/>
          <w:rFonts w:ascii="Cambria" w:hAnsi="Cambria"/>
          <w:i w:val="0"/>
          <w:color w:val="000000"/>
        </w:rPr>
        <w:t xml:space="preserve"> </w:t>
      </w:r>
      <w:r w:rsidR="00E43273" w:rsidRPr="00FB2D60">
        <w:rPr>
          <w:rStyle w:val="Emphasis"/>
          <w:rFonts w:ascii="Cambria" w:hAnsi="Cambria"/>
          <w:i w:val="0"/>
          <w:color w:val="000000"/>
          <w:lang w:val="sr-Cyrl-RS"/>
        </w:rPr>
        <w:t>услуге прегледа</w:t>
      </w:r>
      <w:r w:rsidR="00E43273">
        <w:rPr>
          <w:rStyle w:val="Emphasis"/>
          <w:rFonts w:ascii="Cambria" w:hAnsi="Cambria"/>
          <w:i w:val="0"/>
          <w:color w:val="000000"/>
          <w:lang w:val="sr-Cyrl-RS"/>
        </w:rPr>
        <w:t xml:space="preserve"> и контроле</w:t>
      </w:r>
      <w:r w:rsidR="00E43273"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p>
    <w:p w14:paraId="7953ECA8" w14:textId="77777777" w:rsidR="006F7CDA" w:rsidRPr="006F7CDA" w:rsidRDefault="006F7CDA" w:rsidP="00BD28CE">
      <w:pPr>
        <w:jc w:val="both"/>
        <w:rPr>
          <w:lang w:eastAsia="sr-Cyrl-CS"/>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14:paraId="5BD0F0D4"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23AAEC3C" w14:textId="77777777" w:rsidR="00F42499" w:rsidRDefault="00F42499" w:rsidP="00ED0342">
            <w:pPr>
              <w:spacing w:before="4" w:line="100" w:lineRule="exact"/>
              <w:rPr>
                <w:lang w:val="sr-Cyrl-CS"/>
              </w:rPr>
            </w:pPr>
          </w:p>
          <w:p w14:paraId="6F356F5E" w14:textId="77777777" w:rsidR="00F42499" w:rsidRDefault="00F42499" w:rsidP="00ED0342">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6FFE647A" w14:textId="77777777" w:rsidR="00F42499" w:rsidRDefault="00F42499" w:rsidP="00ED0342">
            <w:pPr>
              <w:spacing w:before="4" w:line="100" w:lineRule="exact"/>
              <w:rPr>
                <w:lang w:val="sr-Cyrl-CS"/>
              </w:rPr>
            </w:pPr>
          </w:p>
          <w:p w14:paraId="0D619BED" w14:textId="77777777" w:rsidR="00F42499" w:rsidRDefault="00F42499" w:rsidP="00ED0342">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74A79375" w14:textId="77777777" w:rsidR="00F42499" w:rsidRDefault="00F42499" w:rsidP="00ED0342">
            <w:pPr>
              <w:ind w:left="102"/>
              <w:rPr>
                <w:lang w:val="sr-Cyrl-CS"/>
              </w:rPr>
            </w:pPr>
          </w:p>
        </w:tc>
      </w:tr>
      <w:tr w:rsidR="00F42499" w14:paraId="57A539D6"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79B3E2A2" w14:textId="77777777" w:rsidR="00F42499" w:rsidRDefault="00F42499" w:rsidP="00ED0342">
            <w:pPr>
              <w:spacing w:before="4" w:line="100" w:lineRule="exact"/>
              <w:rPr>
                <w:lang w:val="sr-Cyrl-CS"/>
              </w:rPr>
            </w:pPr>
          </w:p>
          <w:p w14:paraId="050A5718" w14:textId="77777777" w:rsidR="00F42499" w:rsidRDefault="00F42499" w:rsidP="00ED0342">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78BBD91B" w14:textId="77777777" w:rsidR="00F42499" w:rsidRDefault="00F42499" w:rsidP="00ED0342">
            <w:pPr>
              <w:spacing w:before="4" w:line="100" w:lineRule="exact"/>
              <w:rPr>
                <w:lang w:val="sr-Cyrl-CS"/>
              </w:rPr>
            </w:pPr>
          </w:p>
          <w:p w14:paraId="5984D326" w14:textId="77777777" w:rsidR="00F42499" w:rsidRDefault="00F42499" w:rsidP="00ED0342">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F42499" w14:paraId="5295345D"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78A8A932"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796FD6ED" w14:textId="77777777" w:rsidR="00F42499" w:rsidRDefault="00F42499" w:rsidP="00ED0342">
            <w:pPr>
              <w:spacing w:before="77"/>
              <w:rPr>
                <w:lang w:val="sr-Cyrl-CS"/>
              </w:rPr>
            </w:pPr>
            <w:r>
              <w:rPr>
                <w:lang w:val="sr-Cyrl-CS"/>
              </w:rPr>
              <w:t>Установа</w:t>
            </w:r>
          </w:p>
        </w:tc>
      </w:tr>
      <w:tr w:rsidR="00F42499" w14:paraId="77E51D0F"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4106ADC6" w14:textId="77777777" w:rsidR="00F42499" w:rsidRDefault="00F42499" w:rsidP="00ED0342">
            <w:pPr>
              <w:spacing w:line="260" w:lineRule="exact"/>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о</w:t>
            </w:r>
            <w:r>
              <w:rPr>
                <w:spacing w:val="2"/>
                <w:lang w:val="sr-Cyrl-CS"/>
              </w:rPr>
              <w:t>с</w:t>
            </w:r>
            <w:r>
              <w:rPr>
                <w:spacing w:val="1"/>
                <w:lang w:val="sr-Cyrl-CS"/>
              </w:rPr>
              <w:t>т</w:t>
            </w:r>
            <w:r>
              <w:rPr>
                <w:spacing w:val="-2"/>
                <w:lang w:val="sr-Cyrl-CS"/>
              </w:rPr>
              <w:t>у</w:t>
            </w:r>
            <w:r>
              <w:rPr>
                <w:spacing w:val="-1"/>
                <w:lang w:val="sr-Cyrl-CS"/>
              </w:rPr>
              <w:t>п</w:t>
            </w:r>
            <w:r>
              <w:rPr>
                <w:spacing w:val="1"/>
                <w:lang w:val="sr-Cyrl-CS"/>
              </w:rPr>
              <w:t>к</w:t>
            </w:r>
            <w:r>
              <w:rPr>
                <w:lang w:val="sr-Cyrl-CS"/>
              </w:rPr>
              <w:t>а</w:t>
            </w:r>
            <w:r>
              <w:rPr>
                <w:lang w:val="en-GB"/>
              </w:rPr>
              <w:t xml:space="preserve"> </w:t>
            </w:r>
            <w:r>
              <w:rPr>
                <w:spacing w:val="1"/>
                <w:lang w:val="sr-Cyrl-CS"/>
              </w:rPr>
              <w:t>ј</w:t>
            </w:r>
            <w:r>
              <w:rPr>
                <w:spacing w:val="2"/>
                <w:lang w:val="sr-Cyrl-CS"/>
              </w:rPr>
              <w:t>а</w:t>
            </w:r>
            <w:r>
              <w:rPr>
                <w:lang w:val="sr-Cyrl-CS"/>
              </w:rPr>
              <w:t>в</w:t>
            </w:r>
            <w:r>
              <w:rPr>
                <w:spacing w:val="-1"/>
                <w:lang w:val="sr-Cyrl-CS"/>
              </w:rPr>
              <w:t>н</w:t>
            </w:r>
            <w:r>
              <w:rPr>
                <w:lang w:val="sr-Cyrl-CS"/>
              </w:rPr>
              <w:t>е</w:t>
            </w:r>
          </w:p>
          <w:p w14:paraId="3845648A" w14:textId="77777777" w:rsidR="00F42499" w:rsidRDefault="00F42499" w:rsidP="00ED0342">
            <w:pPr>
              <w:ind w:left="102"/>
              <w:rPr>
                <w:lang w:val="sr-Cyrl-CS"/>
              </w:rPr>
            </w:pPr>
            <w:r>
              <w:rPr>
                <w:spacing w:val="-1"/>
                <w:lang w:val="sr-Cyrl-CS"/>
              </w:rPr>
              <w:t>н</w:t>
            </w:r>
            <w:r>
              <w:rPr>
                <w:spacing w:val="2"/>
                <w:lang w:val="sr-Cyrl-CS"/>
              </w:rPr>
              <w:t>а</w:t>
            </w:r>
            <w:r>
              <w:rPr>
                <w:spacing w:val="1"/>
                <w:lang w:val="sr-Cyrl-CS"/>
              </w:rPr>
              <w:t>б</w:t>
            </w:r>
            <w:r>
              <w:rPr>
                <w:spacing w:val="2"/>
                <w:lang w:val="sr-Cyrl-CS"/>
              </w:rPr>
              <w:t>а</w:t>
            </w:r>
            <w:r>
              <w:rPr>
                <w:lang w:val="sr-Cyrl-CS"/>
              </w:rPr>
              <w:t>в</w:t>
            </w:r>
            <w:r>
              <w:rPr>
                <w:spacing w:val="-1"/>
                <w:lang w:val="sr-Cyrl-CS"/>
              </w:rPr>
              <w:t>к</w:t>
            </w:r>
            <w:r>
              <w:rPr>
                <w:spacing w:val="2"/>
                <w:lang w:val="sr-Cyrl-CS"/>
              </w:rPr>
              <w:t>е</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92ED347" w14:textId="77777777" w:rsidR="00F42499" w:rsidRDefault="00F42499" w:rsidP="00ED0342">
            <w:pPr>
              <w:spacing w:line="260" w:lineRule="exact"/>
            </w:pPr>
            <w:r>
              <w:t>П</w:t>
            </w:r>
            <w:r>
              <w:rPr>
                <w:lang w:val="sr-Cyrl-CS"/>
              </w:rPr>
              <w:t xml:space="preserve">оступак </w:t>
            </w:r>
            <w:proofErr w:type="spellStart"/>
            <w:r>
              <w:t>набавке</w:t>
            </w:r>
            <w:proofErr w:type="spellEnd"/>
            <w:r>
              <w:rPr>
                <w:lang w:val="sr-Cyrl-CS"/>
              </w:rPr>
              <w:t xml:space="preserve"> </w:t>
            </w:r>
            <w:proofErr w:type="spellStart"/>
            <w:r>
              <w:t>путем</w:t>
            </w:r>
            <w:proofErr w:type="spellEnd"/>
            <w:r>
              <w:rPr>
                <w:lang w:val="sr-Cyrl-CS"/>
              </w:rPr>
              <w:t xml:space="preserve"> </w:t>
            </w:r>
            <w:proofErr w:type="spellStart"/>
            <w:r>
              <w:t>наруџбенице</w:t>
            </w:r>
            <w:proofErr w:type="spellEnd"/>
          </w:p>
          <w:p w14:paraId="746C4021" w14:textId="25667FB8" w:rsidR="00F42499" w:rsidRPr="00C87C56" w:rsidRDefault="00F42499" w:rsidP="000D4360">
            <w:pPr>
              <w:rPr>
                <w:color w:val="FF0000"/>
              </w:rPr>
            </w:pPr>
            <w:r>
              <w:rPr>
                <w:lang w:val="sr-Cyrl-CS"/>
              </w:rPr>
              <w:t xml:space="preserve">бр. </w:t>
            </w:r>
            <w:r w:rsidR="00EE2056" w:rsidRPr="00EE2056">
              <w:rPr>
                <w:lang w:val="sr-Cyrl-CS"/>
              </w:rPr>
              <w:t>2</w:t>
            </w:r>
            <w:r w:rsidR="00E43273">
              <w:rPr>
                <w:lang w:val="sr-Cyrl-CS"/>
              </w:rPr>
              <w:t>7</w:t>
            </w:r>
            <w:r w:rsidR="00EE2056" w:rsidRPr="00EE2056">
              <w:rPr>
                <w:lang w:val="sr-Cyrl-CS"/>
              </w:rPr>
              <w:t>/</w:t>
            </w:r>
            <w:r w:rsidR="000D4360" w:rsidRPr="00EE2056">
              <w:rPr>
                <w:lang w:val="sr-Cyrl-CS"/>
              </w:rPr>
              <w:t>202</w:t>
            </w:r>
            <w:r w:rsidR="00C87C56" w:rsidRPr="00EE2056">
              <w:t>3</w:t>
            </w:r>
          </w:p>
        </w:tc>
      </w:tr>
      <w:tr w:rsidR="00F42499" w14:paraId="33796F24"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B98B805"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1CD85D21" w14:textId="77777777" w:rsidR="00F42499" w:rsidRDefault="00BD28CE" w:rsidP="00ED0342">
            <w:pPr>
              <w:spacing w:before="77"/>
              <w:rPr>
                <w:lang w:val="sr-Cyrl-CS"/>
              </w:rPr>
            </w:pPr>
            <w:r>
              <w:rPr>
                <w:lang w:val="sr-Cyrl-CS"/>
              </w:rPr>
              <w:t>Услуге</w:t>
            </w:r>
          </w:p>
        </w:tc>
      </w:tr>
      <w:tr w:rsidR="00F42499" w14:paraId="4C6666F1" w14:textId="77777777" w:rsidTr="002D4A4A">
        <w:trPr>
          <w:trHeight w:hRule="exact" w:val="2690"/>
        </w:trPr>
        <w:tc>
          <w:tcPr>
            <w:tcW w:w="3119" w:type="dxa"/>
            <w:tcBorders>
              <w:top w:val="single" w:sz="6" w:space="0" w:color="000000"/>
              <w:left w:val="single" w:sz="6" w:space="0" w:color="000000"/>
              <w:bottom w:val="single" w:sz="6" w:space="0" w:color="000000"/>
              <w:right w:val="single" w:sz="6" w:space="0" w:color="000000"/>
            </w:tcBorders>
          </w:tcPr>
          <w:p w14:paraId="54A97BBD" w14:textId="77777777" w:rsidR="00F42499" w:rsidRDefault="00F42499" w:rsidP="00ED0342">
            <w:pPr>
              <w:spacing w:before="5" w:line="260" w:lineRule="exact"/>
              <w:rPr>
                <w:lang w:val="sr-Cyrl-CS"/>
              </w:rPr>
            </w:pPr>
          </w:p>
          <w:p w14:paraId="04FCDC54" w14:textId="77777777" w:rsidR="00F42499" w:rsidRDefault="00F42499" w:rsidP="00ED0342">
            <w:pPr>
              <w:ind w:left="102" w:right="262"/>
              <w:rPr>
                <w:lang w:val="sr-Cyrl-CS"/>
              </w:rPr>
            </w:pPr>
            <w:r>
              <w:rPr>
                <w:lang w:val="sr-Cyrl-CS"/>
              </w:rPr>
              <w:t>О</w:t>
            </w:r>
            <w:r>
              <w:rPr>
                <w:spacing w:val="-1"/>
                <w:lang w:val="sr-Cyrl-CS"/>
              </w:rPr>
              <w:t>пи</w:t>
            </w:r>
            <w:r>
              <w:rPr>
                <w:lang w:val="sr-Cyrl-CS"/>
              </w:rPr>
              <w:t>с</w:t>
            </w:r>
            <w:r>
              <w:rPr>
                <w:spacing w:val="-1"/>
                <w:lang w:val="sr-Cyrl-CS"/>
              </w:rPr>
              <w:t xml:space="preserve"> п</w:t>
            </w:r>
            <w:r>
              <w:rPr>
                <w:lang w:val="sr-Cyrl-CS"/>
              </w:rPr>
              <w:t>р</w:t>
            </w:r>
            <w:r>
              <w:rPr>
                <w:spacing w:val="2"/>
                <w:lang w:val="sr-Cyrl-CS"/>
              </w:rPr>
              <w:t>е</w:t>
            </w:r>
            <w:r>
              <w:rPr>
                <w:spacing w:val="1"/>
                <w:lang w:val="sr-Cyrl-CS"/>
              </w:rPr>
              <w:t>д</w:t>
            </w:r>
            <w:r>
              <w:rPr>
                <w:lang w:val="sr-Cyrl-CS"/>
              </w:rPr>
              <w:t>м</w:t>
            </w:r>
            <w:r>
              <w:rPr>
                <w:spacing w:val="2"/>
                <w:lang w:val="sr-Cyrl-CS"/>
              </w:rPr>
              <w:t>е</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spacing w:val="-2"/>
                <w:lang w:val="sr-Cyrl-CS"/>
              </w:rPr>
              <w:t>б</w:t>
            </w:r>
            <w:r>
              <w:rPr>
                <w:spacing w:val="2"/>
                <w:lang w:val="sr-Cyrl-CS"/>
              </w:rPr>
              <w:t>а</w:t>
            </w:r>
            <w:r>
              <w:rPr>
                <w:lang w:val="sr-Cyrl-CS"/>
              </w:rPr>
              <w:t>в</w:t>
            </w:r>
            <w:r>
              <w:rPr>
                <w:spacing w:val="1"/>
                <w:lang w:val="sr-Cyrl-CS"/>
              </w:rPr>
              <w:t>к</w:t>
            </w:r>
            <w:r>
              <w:rPr>
                <w:spacing w:val="-1"/>
                <w:lang w:val="sr-Cyrl-CS"/>
              </w:rPr>
              <w:t>е</w:t>
            </w:r>
            <w:r>
              <w:rPr>
                <w:lang w:val="sr-Cyrl-CS"/>
              </w:rPr>
              <w:t xml:space="preserve">, </w:t>
            </w:r>
            <w:r>
              <w:rPr>
                <w:spacing w:val="-1"/>
                <w:lang w:val="sr-Cyrl-CS"/>
              </w:rPr>
              <w:t>н</w:t>
            </w:r>
            <w:r>
              <w:rPr>
                <w:spacing w:val="2"/>
                <w:lang w:val="sr-Cyrl-CS"/>
              </w:rPr>
              <w:t>а</w:t>
            </w:r>
            <w:r>
              <w:rPr>
                <w:spacing w:val="-1"/>
                <w:lang w:val="sr-Cyrl-CS"/>
              </w:rPr>
              <w:t>зи</w:t>
            </w:r>
            <w:r>
              <w:rPr>
                <w:lang w:val="sr-Cyrl-CS"/>
              </w:rPr>
              <w:t>в</w:t>
            </w:r>
            <w:r>
              <w:rPr>
                <w:lang w:val="en-GB"/>
              </w:rPr>
              <w:t xml:space="preserve"> </w:t>
            </w:r>
            <w:r>
              <w:rPr>
                <w:lang w:val="sr-Cyrl-CS"/>
              </w:rPr>
              <w:t>и о</w:t>
            </w:r>
            <w:r>
              <w:rPr>
                <w:spacing w:val="-1"/>
                <w:lang w:val="sr-Cyrl-CS"/>
              </w:rPr>
              <w:t>зн</w:t>
            </w:r>
            <w:r>
              <w:rPr>
                <w:spacing w:val="2"/>
                <w:lang w:val="sr-Cyrl-CS"/>
              </w:rPr>
              <w:t>а</w:t>
            </w:r>
            <w:r>
              <w:rPr>
                <w:spacing w:val="1"/>
                <w:lang w:val="sr-Cyrl-CS"/>
              </w:rPr>
              <w:t>к</w:t>
            </w:r>
            <w:r>
              <w:rPr>
                <w:lang w:val="sr-Cyrl-CS"/>
              </w:rPr>
              <w:t>а</w:t>
            </w:r>
            <w:r>
              <w:rPr>
                <w:lang w:val="en-GB"/>
              </w:rPr>
              <w:t xml:space="preserve"> </w:t>
            </w:r>
            <w:r>
              <w:rPr>
                <w:spacing w:val="-1"/>
                <w:lang w:val="sr-Cyrl-CS"/>
              </w:rPr>
              <w:t>и</w:t>
            </w:r>
            <w:r>
              <w:rPr>
                <w:lang w:val="sr-Cyrl-CS"/>
              </w:rPr>
              <w:t>з</w:t>
            </w:r>
          </w:p>
          <w:p w14:paraId="739D2DBF" w14:textId="77777777" w:rsidR="00F42499" w:rsidRDefault="00F42499" w:rsidP="00ED0342">
            <w:pPr>
              <w:ind w:left="102"/>
              <w:rPr>
                <w:lang w:val="sr-Cyrl-CS"/>
              </w:rPr>
            </w:pPr>
            <w:proofErr w:type="spellStart"/>
            <w:r>
              <w:rPr>
                <w:shd w:val="clear" w:color="auto" w:fill="FFFFFF"/>
              </w:rPr>
              <w:t>Јединственог</w:t>
            </w:r>
            <w:proofErr w:type="spellEnd"/>
            <w:r>
              <w:rPr>
                <w:shd w:val="clear" w:color="auto" w:fill="FFFFFF"/>
              </w:rPr>
              <w:t xml:space="preserve"> </w:t>
            </w:r>
            <w:proofErr w:type="spellStart"/>
            <w:r>
              <w:rPr>
                <w:shd w:val="clear" w:color="auto" w:fill="FFFFFF"/>
              </w:rPr>
              <w:t>речника</w:t>
            </w:r>
            <w:proofErr w:type="spellEnd"/>
            <w:r>
              <w:rPr>
                <w:shd w:val="clear" w:color="auto" w:fill="FFFFFF"/>
              </w:rPr>
              <w:t xml:space="preserve"> </w:t>
            </w:r>
            <w:proofErr w:type="spellStart"/>
            <w:r>
              <w:rPr>
                <w:shd w:val="clear" w:color="auto" w:fill="FFFFFF"/>
              </w:rPr>
              <w:t>набавке</w:t>
            </w:r>
            <w:proofErr w:type="spellEnd"/>
            <w:r>
              <w:rPr>
                <w:shd w:val="clear" w:color="auto" w:fill="FFFFFF"/>
              </w:rPr>
              <w:t xml:space="preserve"> СРV</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7194A7C5" w14:textId="77777777" w:rsidR="00E43273" w:rsidRPr="00FB2D60" w:rsidRDefault="00E43273" w:rsidP="00E43273">
            <w:pPr>
              <w:suppressAutoHyphens/>
              <w:spacing w:line="100" w:lineRule="atLeast"/>
              <w:jc w:val="both"/>
              <w:rPr>
                <w:rFonts w:ascii="Cambria" w:eastAsia="Arial Unicode MS" w:hAnsi="Cambria"/>
                <w:bCs/>
                <w:color w:val="000000"/>
                <w:kern w:val="1"/>
                <w:lang w:val="sr-Cyrl-CS" w:eastAsia="ar-SA"/>
              </w:rPr>
            </w:pPr>
            <w:r w:rsidRPr="00E43273">
              <w:rPr>
                <w:rStyle w:val="Emphasis"/>
                <w:rFonts w:ascii="Cambria" w:hAnsi="Cambria"/>
                <w:i w:val="0"/>
                <w:iCs w:val="0"/>
                <w:color w:val="000000"/>
                <w:lang w:val="sr-Cyrl-CS"/>
              </w:rPr>
              <w:t>Набавка</w:t>
            </w:r>
            <w:r w:rsidRPr="00FB2D60">
              <w:rPr>
                <w:rStyle w:val="Emphasis"/>
                <w:rFonts w:ascii="Cambria" w:hAnsi="Cambria"/>
                <w:i w:val="0"/>
                <w:color w:val="000000"/>
              </w:rPr>
              <w:t xml:space="preserve"> </w:t>
            </w:r>
            <w:r w:rsidRPr="00FB2D60">
              <w:rPr>
                <w:rStyle w:val="Emphasis"/>
                <w:rFonts w:ascii="Cambria" w:hAnsi="Cambria"/>
                <w:i w:val="0"/>
                <w:color w:val="000000"/>
                <w:lang w:val="sr-Cyrl-RS"/>
              </w:rPr>
              <w:t>услуге прегледа</w:t>
            </w:r>
            <w:r>
              <w:rPr>
                <w:rStyle w:val="Emphasis"/>
                <w:rFonts w:ascii="Cambria" w:hAnsi="Cambria"/>
                <w:i w:val="0"/>
                <w:color w:val="000000"/>
                <w:lang w:val="sr-Cyrl-RS"/>
              </w:rPr>
              <w:t xml:space="preserve"> и контроле</w:t>
            </w:r>
            <w:r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sidRPr="00FB2D60">
              <w:rPr>
                <w:rStyle w:val="Emphasis"/>
                <w:rFonts w:ascii="Cambria" w:hAnsi="Cambria"/>
                <w:color w:val="000000"/>
                <w:lang w:val="sr-Cyrl-CS"/>
              </w:rPr>
              <w:t xml:space="preserve"> </w:t>
            </w:r>
            <w:r w:rsidRPr="00FB2D60">
              <w:rPr>
                <w:rStyle w:val="Emphasis"/>
                <w:rFonts w:ascii="Cambria" w:hAnsi="Cambria"/>
                <w:i w:val="0"/>
                <w:color w:val="000000"/>
              </w:rPr>
              <w:t xml:space="preserve"> </w:t>
            </w:r>
            <w:r w:rsidRPr="00FB2D60">
              <w:rPr>
                <w:rStyle w:val="Emphasis"/>
                <w:rFonts w:ascii="Cambria" w:hAnsi="Cambria"/>
                <w:color w:val="000000"/>
                <w:lang w:val="sr-Cyrl-CS"/>
              </w:rPr>
              <w:t xml:space="preserve"> </w:t>
            </w:r>
          </w:p>
          <w:p w14:paraId="0960F756" w14:textId="4EFE041F" w:rsidR="002D4A4A" w:rsidRDefault="002D4A4A" w:rsidP="002D4A4A">
            <w:pPr>
              <w:suppressAutoHyphens/>
              <w:spacing w:line="100" w:lineRule="atLeast"/>
              <w:jc w:val="both"/>
              <w:rPr>
                <w:rFonts w:ascii="Cambria" w:hAnsi="Cambria"/>
                <w:iCs/>
                <w:color w:val="000000" w:themeColor="text1"/>
                <w:lang w:val="sr-Cyrl-RS"/>
              </w:rPr>
            </w:pPr>
          </w:p>
          <w:p w14:paraId="7D25CBB7" w14:textId="77777777" w:rsidR="00E43273" w:rsidRPr="00FB2D60" w:rsidRDefault="00E43273" w:rsidP="00E43273">
            <w:pPr>
              <w:suppressAutoHyphens/>
              <w:spacing w:line="100" w:lineRule="atLeast"/>
              <w:jc w:val="both"/>
              <w:rPr>
                <w:rFonts w:ascii="Cambria" w:hAnsi="Cambria"/>
                <w:iCs/>
                <w:color w:val="FF0000"/>
                <w:lang w:val="sr-Cyrl-RS"/>
              </w:rPr>
            </w:pPr>
            <w:r w:rsidRPr="00FB2D60">
              <w:rPr>
                <w:rFonts w:ascii="Cambria" w:hAnsi="Cambria"/>
              </w:rPr>
              <w:t xml:space="preserve">50750000-7 </w:t>
            </w:r>
            <w:proofErr w:type="spellStart"/>
            <w:r w:rsidRPr="00FB2D60">
              <w:rPr>
                <w:rFonts w:ascii="Cambria" w:hAnsi="Cambria"/>
              </w:rPr>
              <w:t>Услуге</w:t>
            </w:r>
            <w:proofErr w:type="spellEnd"/>
            <w:r w:rsidRPr="00FB2D60">
              <w:rPr>
                <w:rFonts w:ascii="Cambria" w:hAnsi="Cambria"/>
              </w:rPr>
              <w:t xml:space="preserve"> </w:t>
            </w:r>
            <w:proofErr w:type="spellStart"/>
            <w:r w:rsidRPr="00FB2D60">
              <w:rPr>
                <w:rFonts w:ascii="Cambria" w:hAnsi="Cambria"/>
              </w:rPr>
              <w:t>одржавања</w:t>
            </w:r>
            <w:proofErr w:type="spellEnd"/>
            <w:r w:rsidRPr="00FB2D60">
              <w:rPr>
                <w:rFonts w:ascii="Cambria" w:hAnsi="Cambria"/>
              </w:rPr>
              <w:t xml:space="preserve"> </w:t>
            </w:r>
            <w:proofErr w:type="spellStart"/>
            <w:r w:rsidRPr="00FB2D60">
              <w:rPr>
                <w:rFonts w:ascii="Cambria" w:hAnsi="Cambria"/>
              </w:rPr>
              <w:t>лифтова</w:t>
            </w:r>
            <w:proofErr w:type="spellEnd"/>
          </w:p>
          <w:p w14:paraId="7CEF232F" w14:textId="77777777" w:rsidR="00E43273" w:rsidRPr="003F46BB" w:rsidRDefault="00E43273" w:rsidP="002D4A4A">
            <w:pPr>
              <w:suppressAutoHyphens/>
              <w:spacing w:line="100" w:lineRule="atLeast"/>
              <w:jc w:val="both"/>
              <w:rPr>
                <w:rFonts w:ascii="Cambria" w:hAnsi="Cambria"/>
                <w:iCs/>
                <w:color w:val="000000" w:themeColor="text1"/>
                <w:lang w:val="sr-Cyrl-RS"/>
              </w:rPr>
            </w:pPr>
          </w:p>
          <w:p w14:paraId="67FD4354" w14:textId="77777777" w:rsidR="00BD28CE" w:rsidRPr="0083093B" w:rsidRDefault="00BD28CE" w:rsidP="00BD28CE">
            <w:pPr>
              <w:spacing w:after="200" w:line="276" w:lineRule="auto"/>
            </w:pPr>
            <w:r>
              <w:rPr>
                <w:rFonts w:eastAsia="Calibri"/>
                <w:bCs/>
                <w:noProof/>
              </w:rPr>
              <w:t xml:space="preserve"> </w:t>
            </w:r>
            <w:r w:rsidRPr="00F2425E">
              <w:rPr>
                <w:shd w:val="clear" w:color="auto" w:fill="FFFFFF"/>
              </w:rPr>
              <w:t xml:space="preserve"> </w:t>
            </w:r>
          </w:p>
          <w:p w14:paraId="7A0CEA58" w14:textId="77777777" w:rsidR="00A46FFB" w:rsidRPr="00A46FFB" w:rsidRDefault="00A46FFB" w:rsidP="00A70150">
            <w:pPr>
              <w:spacing w:after="200" w:line="276" w:lineRule="auto"/>
            </w:pPr>
          </w:p>
          <w:p w14:paraId="5C872355" w14:textId="77777777" w:rsidR="00A46FFB" w:rsidRPr="00A46FFB" w:rsidRDefault="00A46FFB" w:rsidP="00A70150">
            <w:pPr>
              <w:spacing w:after="200" w:line="276" w:lineRule="auto"/>
              <w:rPr>
                <w:rFonts w:asciiTheme="minorHAnsi" w:hAnsiTheme="minorHAnsi" w:cs="TimesNewRoman"/>
              </w:rPr>
            </w:pPr>
          </w:p>
          <w:p w14:paraId="47636D56" w14:textId="77777777" w:rsidR="00F42499" w:rsidRPr="00F42499" w:rsidRDefault="00F42499" w:rsidP="0099378E">
            <w:pPr>
              <w:ind w:right="147"/>
              <w:rPr>
                <w:lang w:val="sr-Cyrl-CS"/>
              </w:rPr>
            </w:pPr>
          </w:p>
        </w:tc>
      </w:tr>
    </w:tbl>
    <w:p w14:paraId="0F87F835" w14:textId="77777777" w:rsidR="00F42499" w:rsidRDefault="00F42499" w:rsidP="00F42499">
      <w:pPr>
        <w:spacing w:line="200" w:lineRule="exact"/>
        <w:rPr>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14:paraId="3B9C6F83"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6E49B5C2" w14:textId="77777777" w:rsidR="00F42499" w:rsidRDefault="00F42499" w:rsidP="00ED0342">
            <w:pPr>
              <w:spacing w:line="260" w:lineRule="exact"/>
              <w:ind w:left="102"/>
              <w:rPr>
                <w:lang w:val="sr-Cyrl-CS"/>
              </w:rPr>
            </w:pPr>
            <w:r>
              <w:rPr>
                <w:spacing w:val="1"/>
                <w:lang w:val="sr-Cyrl-CS"/>
              </w:rPr>
              <w:t>К</w:t>
            </w:r>
            <w:r>
              <w:rPr>
                <w:lang w:val="sr-Cyrl-CS"/>
              </w:rPr>
              <w:t>р</w:t>
            </w:r>
            <w:r>
              <w:rPr>
                <w:spacing w:val="-1"/>
                <w:lang w:val="sr-Cyrl-CS"/>
              </w:rPr>
              <w:t>и</w:t>
            </w:r>
            <w:r>
              <w:rPr>
                <w:spacing w:val="1"/>
                <w:lang w:val="sr-Cyrl-CS"/>
              </w:rPr>
              <w:t>т</w:t>
            </w:r>
            <w:r>
              <w:rPr>
                <w:spacing w:val="2"/>
                <w:lang w:val="sr-Cyrl-CS"/>
              </w:rPr>
              <w:t>е</w:t>
            </w:r>
            <w:r>
              <w:rPr>
                <w:lang w:val="sr-Cyrl-CS"/>
              </w:rPr>
              <w:t>р</w:t>
            </w:r>
            <w:r>
              <w:rPr>
                <w:spacing w:val="-1"/>
                <w:lang w:val="sr-Cyrl-CS"/>
              </w:rPr>
              <w:t>и</w:t>
            </w:r>
            <w:r>
              <w:rPr>
                <w:spacing w:val="3"/>
                <w:lang w:val="sr-Cyrl-CS"/>
              </w:rPr>
              <w:t>ј</w:t>
            </w:r>
            <w:r>
              <w:rPr>
                <w:spacing w:val="-2"/>
                <w:lang w:val="sr-Cyrl-CS"/>
              </w:rPr>
              <w:t>у</w:t>
            </w:r>
            <w:r>
              <w:rPr>
                <w:lang w:val="sr-Cyrl-CS"/>
              </w:rPr>
              <w:t>м</w:t>
            </w:r>
            <w:r>
              <w:rPr>
                <w:lang w:val="en-GB"/>
              </w:rPr>
              <w:t xml:space="preserve"> </w:t>
            </w:r>
            <w:r>
              <w:rPr>
                <w:spacing w:val="-1"/>
                <w:lang w:val="sr-Cyrl-CS"/>
              </w:rPr>
              <w:t>з</w:t>
            </w:r>
            <w:r>
              <w:rPr>
                <w:lang w:val="sr-Cyrl-CS"/>
              </w:rPr>
              <w:t xml:space="preserve">а </w:t>
            </w:r>
            <w:r>
              <w:rPr>
                <w:spacing w:val="1"/>
                <w:lang w:val="sr-Cyrl-CS"/>
              </w:rPr>
              <w:t>д</w:t>
            </w:r>
            <w:r>
              <w:rPr>
                <w:lang w:val="sr-Cyrl-CS"/>
              </w:rPr>
              <w:t>о</w:t>
            </w:r>
            <w:r>
              <w:rPr>
                <w:spacing w:val="-2"/>
                <w:lang w:val="sr-Cyrl-CS"/>
              </w:rPr>
              <w:t>д</w:t>
            </w:r>
            <w:r>
              <w:rPr>
                <w:spacing w:val="2"/>
                <w:lang w:val="sr-Cyrl-CS"/>
              </w:rPr>
              <w:t>е</w:t>
            </w:r>
            <w:r>
              <w:rPr>
                <w:lang w:val="sr-Cyrl-CS"/>
              </w:rPr>
              <w:t>лу</w:t>
            </w:r>
          </w:p>
          <w:p w14:paraId="1CCECFA3" w14:textId="77777777" w:rsidR="00F42499" w:rsidRDefault="00F42499" w:rsidP="00ED0342">
            <w:pPr>
              <w:ind w:left="102"/>
              <w:rPr>
                <w:lang w:val="sr-Cyrl-CS"/>
              </w:rPr>
            </w:pPr>
            <w:r>
              <w:rPr>
                <w:spacing w:val="-2"/>
                <w:lang w:val="sr-Cyrl-CS"/>
              </w:rPr>
              <w:t>у</w:t>
            </w:r>
            <w:r>
              <w:rPr>
                <w:lang w:val="sr-Cyrl-CS"/>
              </w:rPr>
              <w:t>говор</w:t>
            </w:r>
            <w:r>
              <w:rPr>
                <w:spacing w:val="2"/>
                <w:lang w:val="sr-Cyrl-CS"/>
              </w:rPr>
              <w:t>а</w:t>
            </w:r>
            <w:r>
              <w:rPr>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450052F1" w14:textId="77777777" w:rsidR="00F42499" w:rsidRDefault="00F42499" w:rsidP="00ED0342">
            <w:pPr>
              <w:spacing w:before="5" w:line="120" w:lineRule="exact"/>
              <w:rPr>
                <w:lang w:val="sr-Cyrl-CS"/>
              </w:rPr>
            </w:pPr>
          </w:p>
          <w:p w14:paraId="387AC044" w14:textId="77777777" w:rsidR="00F42499" w:rsidRDefault="00F42499" w:rsidP="00ED0342">
            <w:pPr>
              <w:jc w:val="both"/>
              <w:rPr>
                <w:rStyle w:val="Emphasis"/>
                <w:b/>
                <w:i w:val="0"/>
                <w:color w:val="000000"/>
              </w:rPr>
            </w:pPr>
            <w:proofErr w:type="spellStart"/>
            <w:r>
              <w:rPr>
                <w:b/>
                <w:color w:val="333333"/>
                <w:shd w:val="clear" w:color="auto" w:fill="FFFFFF"/>
              </w:rPr>
              <w:t>Eкономски</w:t>
            </w:r>
            <w:proofErr w:type="spellEnd"/>
            <w:r>
              <w:rPr>
                <w:b/>
                <w:color w:val="333333"/>
                <w:shd w:val="clear" w:color="auto" w:fill="FFFFFF"/>
              </w:rPr>
              <w:t xml:space="preserve"> </w:t>
            </w:r>
            <w:proofErr w:type="spellStart"/>
            <w:r>
              <w:rPr>
                <w:b/>
                <w:color w:val="333333"/>
                <w:shd w:val="clear" w:color="auto" w:fill="FFFFFF"/>
              </w:rPr>
              <w:t>најповољнија</w:t>
            </w:r>
            <w:proofErr w:type="spellEnd"/>
            <w:r>
              <w:rPr>
                <w:b/>
                <w:color w:val="333333"/>
                <w:shd w:val="clear" w:color="auto" w:fill="FFFFFF"/>
              </w:rPr>
              <w:t xml:space="preserve"> </w:t>
            </w:r>
            <w:proofErr w:type="spellStart"/>
            <w:r>
              <w:rPr>
                <w:b/>
                <w:color w:val="333333"/>
                <w:shd w:val="clear" w:color="auto" w:fill="FFFFFF"/>
              </w:rPr>
              <w:t>понуда</w:t>
            </w:r>
            <w:proofErr w:type="spellEnd"/>
            <w:r>
              <w:rPr>
                <w:b/>
                <w:color w:val="333333"/>
                <w:shd w:val="clear" w:color="auto" w:fill="FFFFFF"/>
              </w:rPr>
              <w:t xml:space="preserve"> </w:t>
            </w:r>
            <w:proofErr w:type="spellStart"/>
            <w:r>
              <w:rPr>
                <w:b/>
                <w:color w:val="333333"/>
                <w:shd w:val="clear" w:color="auto" w:fill="FFFFFF"/>
              </w:rPr>
              <w:t>која</w:t>
            </w:r>
            <w:proofErr w:type="spellEnd"/>
            <w:r>
              <w:rPr>
                <w:b/>
                <w:color w:val="333333"/>
                <w:shd w:val="clear" w:color="auto" w:fill="FFFFFF"/>
              </w:rPr>
              <w:t xml:space="preserve"> </w:t>
            </w:r>
            <w:proofErr w:type="spellStart"/>
            <w:r>
              <w:rPr>
                <w:b/>
                <w:color w:val="333333"/>
                <w:shd w:val="clear" w:color="auto" w:fill="FFFFFF"/>
              </w:rPr>
              <w:t>се</w:t>
            </w:r>
            <w:proofErr w:type="spellEnd"/>
            <w:r>
              <w:rPr>
                <w:b/>
                <w:color w:val="333333"/>
                <w:shd w:val="clear" w:color="auto" w:fill="FFFFFF"/>
              </w:rPr>
              <w:t xml:space="preserve"> </w:t>
            </w:r>
            <w:proofErr w:type="spellStart"/>
            <w:r>
              <w:rPr>
                <w:b/>
                <w:color w:val="333333"/>
                <w:shd w:val="clear" w:color="auto" w:fill="FFFFFF"/>
              </w:rPr>
              <w:t>одређује</w:t>
            </w:r>
            <w:proofErr w:type="spellEnd"/>
            <w:r>
              <w:rPr>
                <w:b/>
                <w:color w:val="333333"/>
                <w:shd w:val="clear" w:color="auto" w:fill="FFFFFF"/>
              </w:rPr>
              <w:t xml:space="preserve"> </w:t>
            </w:r>
            <w:proofErr w:type="spellStart"/>
            <w:r>
              <w:rPr>
                <w:b/>
                <w:color w:val="333333"/>
                <w:shd w:val="clear" w:color="auto" w:fill="FFFFFF"/>
              </w:rPr>
              <w:t>на</w:t>
            </w:r>
            <w:proofErr w:type="spellEnd"/>
            <w:r>
              <w:rPr>
                <w:b/>
                <w:color w:val="333333"/>
                <w:shd w:val="clear" w:color="auto" w:fill="FFFFFF"/>
              </w:rPr>
              <w:t xml:space="preserve"> </w:t>
            </w:r>
            <w:proofErr w:type="spellStart"/>
            <w:r>
              <w:rPr>
                <w:b/>
                <w:color w:val="333333"/>
                <w:shd w:val="clear" w:color="auto" w:fill="FFFFFF"/>
              </w:rPr>
              <w:t>основу</w:t>
            </w:r>
            <w:proofErr w:type="spellEnd"/>
            <w:r>
              <w:rPr>
                <w:b/>
                <w:color w:val="333333"/>
                <w:shd w:val="clear" w:color="auto" w:fill="FFFFFF"/>
              </w:rPr>
              <w:t xml:space="preserve"> </w:t>
            </w:r>
            <w:proofErr w:type="spellStart"/>
            <w:r>
              <w:rPr>
                <w:b/>
                <w:color w:val="333333"/>
                <w:shd w:val="clear" w:color="auto" w:fill="FFFFFF"/>
              </w:rPr>
              <w:t>једног</w:t>
            </w:r>
            <w:proofErr w:type="spellEnd"/>
            <w:r>
              <w:rPr>
                <w:b/>
                <w:color w:val="333333"/>
                <w:shd w:val="clear" w:color="auto" w:fill="FFFFFF"/>
              </w:rPr>
              <w:t xml:space="preserve"> </w:t>
            </w:r>
            <w:proofErr w:type="spellStart"/>
            <w:r>
              <w:rPr>
                <w:b/>
                <w:color w:val="333333"/>
                <w:shd w:val="clear" w:color="auto" w:fill="FFFFFF"/>
              </w:rPr>
              <w:t>од</w:t>
            </w:r>
            <w:proofErr w:type="spellEnd"/>
            <w:r>
              <w:rPr>
                <w:b/>
                <w:color w:val="333333"/>
                <w:shd w:val="clear" w:color="auto" w:fill="FFFFFF"/>
              </w:rPr>
              <w:t xml:space="preserve"> </w:t>
            </w:r>
            <w:proofErr w:type="spellStart"/>
            <w:r>
              <w:rPr>
                <w:b/>
                <w:color w:val="333333"/>
                <w:shd w:val="clear" w:color="auto" w:fill="FFFFFF"/>
              </w:rPr>
              <w:t>следећих</w:t>
            </w:r>
            <w:proofErr w:type="spellEnd"/>
            <w:r>
              <w:rPr>
                <w:b/>
                <w:color w:val="333333"/>
                <w:shd w:val="clear" w:color="auto" w:fill="FFFFFF"/>
              </w:rPr>
              <w:t xml:space="preserve"> </w:t>
            </w:r>
            <w:proofErr w:type="spellStart"/>
            <w:r>
              <w:rPr>
                <w:b/>
                <w:color w:val="333333"/>
                <w:shd w:val="clear" w:color="auto" w:fill="FFFFFF"/>
              </w:rPr>
              <w:t>критеријума</w:t>
            </w:r>
            <w:proofErr w:type="spellEnd"/>
            <w:r>
              <w:rPr>
                <w:rStyle w:val="Emphasis"/>
                <w:b/>
                <w:color w:val="000000"/>
              </w:rPr>
              <w:t xml:space="preserve">- </w:t>
            </w:r>
            <w:proofErr w:type="spellStart"/>
            <w:r>
              <w:rPr>
                <w:rStyle w:val="Emphasis"/>
                <w:b/>
                <w:color w:val="000000"/>
              </w:rPr>
              <w:t>Цена</w:t>
            </w:r>
            <w:proofErr w:type="spellEnd"/>
            <w:r>
              <w:rPr>
                <w:rStyle w:val="Emphasis"/>
                <w:b/>
                <w:color w:val="000000"/>
              </w:rPr>
              <w:t>.</w:t>
            </w:r>
          </w:p>
          <w:p w14:paraId="582ECCF0" w14:textId="77777777" w:rsidR="00F42499" w:rsidRDefault="00F42499" w:rsidP="00ED0342">
            <w:pPr>
              <w:jc w:val="both"/>
              <w:rPr>
                <w:rStyle w:val="Emphasis"/>
                <w:i w:val="0"/>
                <w:color w:val="000000"/>
                <w:lang w:val="sr-Cyrl-CS"/>
              </w:rPr>
            </w:pPr>
          </w:p>
          <w:p w14:paraId="16790408" w14:textId="77777777" w:rsidR="00F42499" w:rsidRDefault="00F42499" w:rsidP="00ED0342">
            <w:pPr>
              <w:ind w:left="102"/>
              <w:rPr>
                <w:i/>
              </w:rPr>
            </w:pPr>
          </w:p>
        </w:tc>
      </w:tr>
    </w:tbl>
    <w:p w14:paraId="7B6ECECD" w14:textId="77777777" w:rsidR="00F42499" w:rsidRDefault="00F42499" w:rsidP="00F42499">
      <w:pPr>
        <w:jc w:val="both"/>
        <w:rPr>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F42499" w14:paraId="73959662"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650082FC" w14:textId="77777777" w:rsidR="00F42499" w:rsidRDefault="00F42499" w:rsidP="00ED0342">
            <w:pPr>
              <w:jc w:val="both"/>
              <w:rPr>
                <w:iCs/>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5FADE8C5" w14:textId="77777777" w:rsidR="00C87C56" w:rsidRPr="005B4F5B" w:rsidRDefault="00F42499" w:rsidP="00C87C56">
            <w:pPr>
              <w:jc w:val="both"/>
              <w:rPr>
                <w:iCs/>
              </w:rPr>
            </w:pPr>
            <w:r w:rsidRPr="005B4F5B">
              <w:rPr>
                <w:iCs/>
                <w:lang w:val="sr-Cyrl-CS"/>
              </w:rPr>
              <w:t>Пон</w:t>
            </w:r>
            <w:r w:rsidR="002D7FE7" w:rsidRPr="005B4F5B">
              <w:rPr>
                <w:iCs/>
                <w:lang w:val="sr-Cyrl-CS"/>
              </w:rPr>
              <w:t>уђач понуду подноси путем поште</w:t>
            </w:r>
            <w:r w:rsidR="00C87C56" w:rsidRPr="005B4F5B">
              <w:rPr>
                <w:iCs/>
              </w:rPr>
              <w:t xml:space="preserve">, </w:t>
            </w:r>
            <w:r w:rsidR="00C87C56" w:rsidRPr="005B4F5B">
              <w:rPr>
                <w:iCs/>
                <w:lang w:val="sr-Cyrl-CS"/>
              </w:rPr>
              <w:t xml:space="preserve">електронске поште или </w:t>
            </w:r>
            <w:proofErr w:type="spellStart"/>
            <w:r w:rsidR="00C87C56" w:rsidRPr="005B4F5B">
              <w:rPr>
                <w:iCs/>
              </w:rPr>
              <w:t>непосредном</w:t>
            </w:r>
            <w:proofErr w:type="spellEnd"/>
            <w:r w:rsidR="00C87C56" w:rsidRPr="005B4F5B">
              <w:rPr>
                <w:iCs/>
              </w:rPr>
              <w:t xml:space="preserve"> </w:t>
            </w:r>
            <w:proofErr w:type="spellStart"/>
            <w:r w:rsidR="00C87C56" w:rsidRPr="005B4F5B">
              <w:rPr>
                <w:iCs/>
              </w:rPr>
              <w:t>предајом</w:t>
            </w:r>
            <w:proofErr w:type="spellEnd"/>
            <w:r w:rsidR="00C87C56" w:rsidRPr="005B4F5B">
              <w:rPr>
                <w:iCs/>
              </w:rPr>
              <w:t xml:space="preserve"> у </w:t>
            </w:r>
            <w:proofErr w:type="spellStart"/>
            <w:r w:rsidR="00C87C56" w:rsidRPr="005B4F5B">
              <w:rPr>
                <w:iCs/>
              </w:rPr>
              <w:t>седишту</w:t>
            </w:r>
            <w:proofErr w:type="spellEnd"/>
            <w:r w:rsidR="00C87C56" w:rsidRPr="005B4F5B">
              <w:rPr>
                <w:iCs/>
              </w:rPr>
              <w:t xml:space="preserve"> </w:t>
            </w:r>
            <w:proofErr w:type="spellStart"/>
            <w:r w:rsidR="00C87C56" w:rsidRPr="005B4F5B">
              <w:rPr>
                <w:iCs/>
              </w:rPr>
              <w:t>Центра</w:t>
            </w:r>
            <w:proofErr w:type="spellEnd"/>
            <w:r w:rsidR="00C87C56" w:rsidRPr="005B4F5B">
              <w:rPr>
                <w:iCs/>
              </w:rPr>
              <w:t xml:space="preserve"> </w:t>
            </w:r>
            <w:proofErr w:type="spellStart"/>
            <w:r w:rsidR="00C87C56" w:rsidRPr="005B4F5B">
              <w:rPr>
                <w:iCs/>
              </w:rPr>
              <w:t>на</w:t>
            </w:r>
            <w:proofErr w:type="spellEnd"/>
            <w:r w:rsidR="00C87C56" w:rsidRPr="005B4F5B">
              <w:rPr>
                <w:iCs/>
              </w:rPr>
              <w:t xml:space="preserve"> </w:t>
            </w:r>
            <w:proofErr w:type="spellStart"/>
            <w:r w:rsidR="00C87C56" w:rsidRPr="005B4F5B">
              <w:rPr>
                <w:iCs/>
              </w:rPr>
              <w:t>адреси</w:t>
            </w:r>
            <w:proofErr w:type="spellEnd"/>
            <w:r w:rsidR="00C87C56" w:rsidRPr="005B4F5B">
              <w:rPr>
                <w:iCs/>
              </w:rPr>
              <w:t xml:space="preserve"> </w:t>
            </w:r>
            <w:proofErr w:type="spellStart"/>
            <w:r w:rsidR="00C87C56" w:rsidRPr="005B4F5B">
              <w:rPr>
                <w:iCs/>
              </w:rPr>
              <w:t>ул</w:t>
            </w:r>
            <w:proofErr w:type="spellEnd"/>
            <w:r w:rsidR="00C87C56" w:rsidRPr="005B4F5B">
              <w:rPr>
                <w:iCs/>
              </w:rPr>
              <w:t xml:space="preserve">. </w:t>
            </w:r>
            <w:proofErr w:type="spellStart"/>
            <w:r w:rsidR="00C87C56" w:rsidRPr="005B4F5B">
              <w:rPr>
                <w:iCs/>
              </w:rPr>
              <w:t>Звечанска</w:t>
            </w:r>
            <w:proofErr w:type="spellEnd"/>
            <w:r w:rsidR="00C87C56" w:rsidRPr="005B4F5B">
              <w:rPr>
                <w:iCs/>
              </w:rPr>
              <w:t xml:space="preserve"> </w:t>
            </w:r>
            <w:proofErr w:type="spellStart"/>
            <w:r w:rsidR="00C87C56" w:rsidRPr="005B4F5B">
              <w:rPr>
                <w:iCs/>
              </w:rPr>
              <w:t>бр</w:t>
            </w:r>
            <w:proofErr w:type="spellEnd"/>
            <w:r w:rsidR="00C87C56" w:rsidRPr="005B4F5B">
              <w:rPr>
                <w:iCs/>
              </w:rPr>
              <w:t xml:space="preserve">. 7, </w:t>
            </w:r>
            <w:proofErr w:type="spellStart"/>
            <w:r w:rsidR="00C87C56" w:rsidRPr="005B4F5B">
              <w:rPr>
                <w:iCs/>
              </w:rPr>
              <w:t>Београд</w:t>
            </w:r>
            <w:proofErr w:type="spellEnd"/>
            <w:r w:rsidR="00C87C56" w:rsidRPr="005B4F5B">
              <w:rPr>
                <w:iCs/>
              </w:rPr>
              <w:t>.</w:t>
            </w:r>
          </w:p>
          <w:p w14:paraId="2DC7A4A2" w14:textId="36DC021F" w:rsidR="00EE2056" w:rsidRPr="005B4F5B" w:rsidRDefault="00EE2056" w:rsidP="00EE2056">
            <w:pPr>
              <w:jc w:val="both"/>
              <w:rPr>
                <w:iCs/>
                <w:lang w:val="sr-Cyrl-CS"/>
              </w:rPr>
            </w:pPr>
            <w:r w:rsidRPr="005B4F5B">
              <w:rPr>
                <w:iCs/>
                <w:lang w:val="sr-Cyrl-CS"/>
              </w:rPr>
              <w:t>Понуђач понуду подноси тако да иста буде примљена од стране наручиоца до</w:t>
            </w:r>
            <w:r w:rsidRPr="005B4F5B">
              <w:rPr>
                <w:iCs/>
              </w:rPr>
              <w:t xml:space="preserve"> </w:t>
            </w:r>
            <w:r w:rsidR="005B4F5B" w:rsidRPr="005B4F5B">
              <w:rPr>
                <w:b/>
                <w:iCs/>
              </w:rPr>
              <w:t>18</w:t>
            </w:r>
            <w:r w:rsidRPr="005B4F5B">
              <w:rPr>
                <w:b/>
                <w:iCs/>
                <w:lang w:val="sr-Cyrl-CS"/>
              </w:rPr>
              <w:t>.</w:t>
            </w:r>
            <w:r w:rsidRPr="005B4F5B">
              <w:rPr>
                <w:b/>
                <w:iCs/>
              </w:rPr>
              <w:t>0</w:t>
            </w:r>
            <w:r w:rsidR="005B4F5B" w:rsidRPr="005B4F5B">
              <w:rPr>
                <w:b/>
                <w:iCs/>
              </w:rPr>
              <w:t>7</w:t>
            </w:r>
            <w:r w:rsidRPr="005B4F5B">
              <w:rPr>
                <w:b/>
                <w:iCs/>
                <w:lang w:val="sr-Cyrl-CS"/>
              </w:rPr>
              <w:t>.2023</w:t>
            </w:r>
            <w:r w:rsidRPr="005B4F5B">
              <w:rPr>
                <w:iCs/>
                <w:lang w:val="sr-Cyrl-CS"/>
              </w:rPr>
              <w:t>.</w:t>
            </w:r>
            <w:r w:rsidRPr="005B4F5B">
              <w:rPr>
                <w:b/>
                <w:iCs/>
                <w:lang w:val="sr-Cyrl-CS"/>
              </w:rPr>
              <w:t xml:space="preserve"> године до 1</w:t>
            </w:r>
            <w:r w:rsidR="005B4F5B" w:rsidRPr="005B4F5B">
              <w:rPr>
                <w:b/>
                <w:iCs/>
              </w:rPr>
              <w:t>0</w:t>
            </w:r>
            <w:r w:rsidRPr="005B4F5B">
              <w:rPr>
                <w:b/>
                <w:iCs/>
                <w:lang w:val="sr-Cyrl-CS"/>
              </w:rPr>
              <w:t>:00 часова</w:t>
            </w:r>
            <w:r w:rsidRPr="005B4F5B">
              <w:rPr>
                <w:iCs/>
                <w:lang w:val="sr-Cyrl-CS"/>
              </w:rPr>
              <w:t>.</w:t>
            </w:r>
          </w:p>
          <w:p w14:paraId="5F03B73D" w14:textId="77777777" w:rsidR="00EE2056" w:rsidRPr="005B4F5B" w:rsidRDefault="00EE2056" w:rsidP="00EE2056">
            <w:pPr>
              <w:jc w:val="both"/>
              <w:rPr>
                <w:iCs/>
                <w:lang w:val="sr-Cyrl-CS"/>
              </w:rPr>
            </w:pPr>
            <w:r w:rsidRPr="005B4F5B">
              <w:rPr>
                <w:iCs/>
                <w:lang w:val="sr-Cyrl-CS"/>
              </w:rPr>
              <w:t xml:space="preserve">Понуде се достављају у писаном облику на српском језику у затвореној коверти или кутији, затворене на начин да се приликом отварања понуде може са сигурношћу утврдити да се први пут отвара, </w:t>
            </w:r>
            <w:r w:rsidRPr="005B4F5B">
              <w:rPr>
                <w:iCs/>
                <w:lang w:val="sr-Cyrl-RS"/>
              </w:rPr>
              <w:t xml:space="preserve">уколико се подносе </w:t>
            </w:r>
            <w:r w:rsidRPr="005B4F5B">
              <w:rPr>
                <w:iCs/>
                <w:lang w:val="sr-Cyrl-CS"/>
              </w:rPr>
              <w:t xml:space="preserve">путем поште или </w:t>
            </w:r>
            <w:proofErr w:type="spellStart"/>
            <w:r w:rsidRPr="005B4F5B">
              <w:rPr>
                <w:iCs/>
              </w:rPr>
              <w:t>непосредном</w:t>
            </w:r>
            <w:proofErr w:type="spellEnd"/>
            <w:r w:rsidRPr="005B4F5B">
              <w:rPr>
                <w:iCs/>
              </w:rPr>
              <w:t xml:space="preserve"> </w:t>
            </w:r>
            <w:proofErr w:type="spellStart"/>
            <w:r w:rsidRPr="005B4F5B">
              <w:rPr>
                <w:iCs/>
              </w:rPr>
              <w:t>предајом</w:t>
            </w:r>
            <w:proofErr w:type="spellEnd"/>
            <w:r w:rsidRPr="005B4F5B">
              <w:rPr>
                <w:iCs/>
                <w:lang w:val="sr-Cyrl-CS"/>
              </w:rPr>
              <w:t>.</w:t>
            </w:r>
          </w:p>
          <w:p w14:paraId="2C997794" w14:textId="27A830C4" w:rsidR="00F42499" w:rsidRPr="005B4F5B" w:rsidRDefault="00F42499" w:rsidP="00ED0342">
            <w:pPr>
              <w:jc w:val="both"/>
              <w:rPr>
                <w:iCs/>
              </w:rPr>
            </w:pPr>
            <w:r w:rsidRPr="005B4F5B">
              <w:rPr>
                <w:iCs/>
                <w:lang w:val="sr-Cyrl-CS"/>
              </w:rPr>
              <w:t>Понуде се достављају на адресу: Центра за заштиту одојчади,  деце и омладине, ул. Звечанска бр. 7, до</w:t>
            </w:r>
            <w:r w:rsidRPr="005B4F5B">
              <w:rPr>
                <w:iCs/>
                <w:lang w:val="en-GB"/>
              </w:rPr>
              <w:t xml:space="preserve"> </w:t>
            </w:r>
            <w:r w:rsidR="002D4A4A" w:rsidRPr="005B4F5B">
              <w:rPr>
                <w:b/>
                <w:iCs/>
              </w:rPr>
              <w:t>1</w:t>
            </w:r>
            <w:r w:rsidR="005B4F5B" w:rsidRPr="005B4F5B">
              <w:rPr>
                <w:b/>
                <w:iCs/>
              </w:rPr>
              <w:t>8</w:t>
            </w:r>
            <w:r w:rsidR="002D4A4A" w:rsidRPr="005B4F5B">
              <w:rPr>
                <w:b/>
                <w:iCs/>
              </w:rPr>
              <w:t>.0</w:t>
            </w:r>
            <w:r w:rsidR="005B4F5B" w:rsidRPr="005B4F5B">
              <w:rPr>
                <w:b/>
                <w:iCs/>
              </w:rPr>
              <w:t>7</w:t>
            </w:r>
            <w:r w:rsidR="005E0A70" w:rsidRPr="005B4F5B">
              <w:rPr>
                <w:b/>
                <w:iCs/>
              </w:rPr>
              <w:t>.202</w:t>
            </w:r>
            <w:r w:rsidR="00C87C56" w:rsidRPr="005B4F5B">
              <w:rPr>
                <w:b/>
                <w:iCs/>
              </w:rPr>
              <w:t>3</w:t>
            </w:r>
            <w:r w:rsidRPr="005B4F5B">
              <w:rPr>
                <w:b/>
                <w:iCs/>
                <w:lang w:val="sr-Cyrl-CS"/>
              </w:rPr>
              <w:t xml:space="preserve">. године до </w:t>
            </w:r>
            <w:r w:rsidR="00093787" w:rsidRPr="005B4F5B">
              <w:rPr>
                <w:b/>
                <w:iCs/>
              </w:rPr>
              <w:t>1</w:t>
            </w:r>
            <w:r w:rsidR="005B4F5B" w:rsidRPr="005B4F5B">
              <w:rPr>
                <w:b/>
                <w:iCs/>
              </w:rPr>
              <w:t>0</w:t>
            </w:r>
            <w:r w:rsidR="0099378E" w:rsidRPr="005B4F5B">
              <w:rPr>
                <w:b/>
                <w:iCs/>
                <w:lang w:val="sr-Cyrl-CS"/>
              </w:rPr>
              <w:t>:0</w:t>
            </w:r>
            <w:r w:rsidR="009301F9" w:rsidRPr="005B4F5B">
              <w:rPr>
                <w:b/>
                <w:iCs/>
                <w:lang w:val="sr-Cyrl-CS"/>
              </w:rPr>
              <w:t>0</w:t>
            </w:r>
            <w:r w:rsidRPr="005B4F5B">
              <w:rPr>
                <w:b/>
                <w:iCs/>
                <w:lang w:val="sr-Cyrl-CS"/>
              </w:rPr>
              <w:t xml:space="preserve"> часова</w:t>
            </w:r>
            <w:r w:rsidRPr="005B4F5B">
              <w:rPr>
                <w:iCs/>
              </w:rPr>
              <w:t>.</w:t>
            </w:r>
          </w:p>
          <w:p w14:paraId="168D2922" w14:textId="77777777" w:rsidR="00F42499" w:rsidRPr="005B4F5B" w:rsidRDefault="00F42499" w:rsidP="00ED0342">
            <w:pPr>
              <w:jc w:val="both"/>
              <w:rPr>
                <w:iCs/>
                <w:lang w:val="sr-Cyrl-CS"/>
              </w:rPr>
            </w:pPr>
            <w:r w:rsidRPr="005B4F5B">
              <w:rPr>
                <w:iCs/>
                <w:lang w:val="sr-Cyrl-CS"/>
              </w:rPr>
              <w:t>Коверат или кутија са понудом на предњој страни мора</w:t>
            </w:r>
            <w:r w:rsidR="002D7FE7" w:rsidRPr="005B4F5B">
              <w:rPr>
                <w:iCs/>
                <w:lang w:val="sr-Cyrl-CS"/>
              </w:rPr>
              <w:t xml:space="preserve"> </w:t>
            </w:r>
            <w:r w:rsidRPr="005B4F5B">
              <w:rPr>
                <w:iCs/>
                <w:lang w:val="sr-Cyrl-CS"/>
              </w:rPr>
              <w:t>имати писани текст</w:t>
            </w:r>
            <w:r w:rsidRPr="005B4F5B">
              <w:rPr>
                <w:iCs/>
                <w:lang w:val="en-GB"/>
              </w:rPr>
              <w:t xml:space="preserve"> </w:t>
            </w:r>
            <w:r w:rsidRPr="005B4F5B">
              <w:rPr>
                <w:b/>
                <w:iCs/>
                <w:lang w:val="sr-Cyrl-CS"/>
              </w:rPr>
              <w:t>"ПОНУДА-</w:t>
            </w:r>
            <w:r w:rsidRPr="005B4F5B">
              <w:rPr>
                <w:b/>
                <w:iCs/>
                <w:lang w:val="en-GB"/>
              </w:rPr>
              <w:t xml:space="preserve"> </w:t>
            </w:r>
            <w:r w:rsidRPr="005B4F5B">
              <w:rPr>
                <w:b/>
                <w:iCs/>
                <w:lang w:val="sr-Cyrl-CS"/>
              </w:rPr>
              <w:t xml:space="preserve">НЕ ОТВАРАЈ", </w:t>
            </w:r>
            <w:r w:rsidRPr="005B4F5B">
              <w:rPr>
                <w:iCs/>
                <w:lang w:val="sr-Cyrl-CS"/>
              </w:rPr>
              <w:t>назив и број набавке, а на полеђини назив, број телефона и адресу понуђача.</w:t>
            </w:r>
          </w:p>
          <w:p w14:paraId="406FB1F4" w14:textId="1212321F" w:rsidR="00F42499" w:rsidRPr="005B4F5B" w:rsidRDefault="00F42499" w:rsidP="00ED0342">
            <w:pPr>
              <w:jc w:val="both"/>
              <w:rPr>
                <w:iCs/>
                <w:lang w:val="sr-Cyrl-CS"/>
              </w:rPr>
            </w:pPr>
            <w:r w:rsidRPr="005B4F5B">
              <w:rPr>
                <w:iCs/>
                <w:lang w:val="sr-Cyrl-CS"/>
              </w:rPr>
              <w:t xml:space="preserve">Понуда се сматра благовременом уколико је примљена до </w:t>
            </w:r>
            <w:r w:rsidR="002D4A4A" w:rsidRPr="005B4F5B">
              <w:rPr>
                <w:b/>
                <w:iCs/>
              </w:rPr>
              <w:t>1</w:t>
            </w:r>
            <w:r w:rsidR="005B4F5B" w:rsidRPr="005B4F5B">
              <w:rPr>
                <w:b/>
                <w:iCs/>
              </w:rPr>
              <w:t>8</w:t>
            </w:r>
            <w:r w:rsidR="002D4A4A" w:rsidRPr="005B4F5B">
              <w:rPr>
                <w:b/>
                <w:iCs/>
              </w:rPr>
              <w:t>.0</w:t>
            </w:r>
            <w:r w:rsidR="005B4F5B" w:rsidRPr="005B4F5B">
              <w:rPr>
                <w:b/>
                <w:iCs/>
              </w:rPr>
              <w:t>7</w:t>
            </w:r>
            <w:r w:rsidR="005E0A70" w:rsidRPr="005B4F5B">
              <w:rPr>
                <w:b/>
                <w:iCs/>
              </w:rPr>
              <w:t>.202</w:t>
            </w:r>
            <w:r w:rsidR="00C87C56" w:rsidRPr="005B4F5B">
              <w:rPr>
                <w:b/>
                <w:iCs/>
              </w:rPr>
              <w:t>3</w:t>
            </w:r>
            <w:r w:rsidR="00813441" w:rsidRPr="005B4F5B">
              <w:rPr>
                <w:b/>
                <w:iCs/>
                <w:lang w:val="sr-Cyrl-CS"/>
              </w:rPr>
              <w:t xml:space="preserve">. </w:t>
            </w:r>
            <w:r w:rsidRPr="005B4F5B">
              <w:rPr>
                <w:b/>
                <w:iCs/>
                <w:lang w:val="sr-Cyrl-CS"/>
              </w:rPr>
              <w:t>године</w:t>
            </w:r>
            <w:r w:rsidRPr="005B4F5B">
              <w:rPr>
                <w:iCs/>
                <w:lang w:val="sr-Cyrl-CS"/>
              </w:rPr>
              <w:t xml:space="preserve"> до</w:t>
            </w:r>
            <w:r w:rsidR="00894F6F" w:rsidRPr="005B4F5B">
              <w:rPr>
                <w:iCs/>
                <w:lang w:val="sr-Cyrl-CS"/>
              </w:rPr>
              <w:t xml:space="preserve"> </w:t>
            </w:r>
            <w:r w:rsidR="00093787" w:rsidRPr="005B4F5B">
              <w:rPr>
                <w:b/>
                <w:iCs/>
              </w:rPr>
              <w:t>1</w:t>
            </w:r>
            <w:r w:rsidR="005B4F5B" w:rsidRPr="005B4F5B">
              <w:rPr>
                <w:b/>
                <w:iCs/>
              </w:rPr>
              <w:t>0</w:t>
            </w:r>
            <w:r w:rsidR="0099378E" w:rsidRPr="005B4F5B">
              <w:rPr>
                <w:b/>
                <w:iCs/>
                <w:lang w:val="sr-Cyrl-CS"/>
              </w:rPr>
              <w:t>:0</w:t>
            </w:r>
            <w:r w:rsidRPr="005B4F5B">
              <w:rPr>
                <w:b/>
                <w:iCs/>
                <w:lang w:val="sr-Cyrl-CS"/>
              </w:rPr>
              <w:t>0 часова</w:t>
            </w:r>
            <w:r w:rsidRPr="005B4F5B">
              <w:rPr>
                <w:iCs/>
                <w:lang w:val="sr-Cyrl-CS"/>
              </w:rPr>
              <w:t>.</w:t>
            </w:r>
          </w:p>
          <w:p w14:paraId="180AA4C0" w14:textId="157125DF" w:rsidR="00F42499" w:rsidRPr="005B4F5B" w:rsidRDefault="00F42499" w:rsidP="00ED0342">
            <w:pPr>
              <w:jc w:val="both"/>
              <w:rPr>
                <w:iCs/>
                <w:lang w:val="sr-Cyrl-CS"/>
              </w:rPr>
            </w:pPr>
            <w:r w:rsidRPr="005B4F5B">
              <w:rPr>
                <w:iCs/>
                <w:lang w:val="sr-Cyrl-CS"/>
              </w:rPr>
              <w:t xml:space="preserve">Понуда која је примљена после </w:t>
            </w:r>
            <w:r w:rsidR="00093787" w:rsidRPr="005B4F5B">
              <w:rPr>
                <w:b/>
                <w:iCs/>
              </w:rPr>
              <w:t>1</w:t>
            </w:r>
            <w:r w:rsidR="005B4F5B" w:rsidRPr="005B4F5B">
              <w:rPr>
                <w:b/>
                <w:iCs/>
              </w:rPr>
              <w:t>0</w:t>
            </w:r>
            <w:r w:rsidR="0099378E" w:rsidRPr="005B4F5B">
              <w:rPr>
                <w:b/>
                <w:iCs/>
                <w:lang w:val="sr-Cyrl-CS"/>
              </w:rPr>
              <w:t>:0</w:t>
            </w:r>
            <w:r w:rsidRPr="005B4F5B">
              <w:rPr>
                <w:b/>
                <w:iCs/>
                <w:lang w:val="sr-Cyrl-CS"/>
              </w:rPr>
              <w:t>0 часова</w:t>
            </w:r>
            <w:r w:rsidR="00894F6F" w:rsidRPr="005B4F5B">
              <w:rPr>
                <w:b/>
                <w:iCs/>
                <w:lang w:val="sr-Cyrl-CS"/>
              </w:rPr>
              <w:t xml:space="preserve"> </w:t>
            </w:r>
            <w:r w:rsidR="002D4A4A" w:rsidRPr="005B4F5B">
              <w:rPr>
                <w:b/>
                <w:iCs/>
              </w:rPr>
              <w:t>1</w:t>
            </w:r>
            <w:r w:rsidR="005B4F5B" w:rsidRPr="005B4F5B">
              <w:rPr>
                <w:b/>
                <w:iCs/>
              </w:rPr>
              <w:t>8</w:t>
            </w:r>
            <w:r w:rsidR="002D4A4A" w:rsidRPr="005B4F5B">
              <w:rPr>
                <w:b/>
                <w:iCs/>
              </w:rPr>
              <w:t>.0</w:t>
            </w:r>
            <w:r w:rsidR="005B4F5B" w:rsidRPr="005B4F5B">
              <w:rPr>
                <w:b/>
                <w:iCs/>
              </w:rPr>
              <w:t>7</w:t>
            </w:r>
            <w:r w:rsidR="005E0A70" w:rsidRPr="005B4F5B">
              <w:rPr>
                <w:b/>
                <w:iCs/>
              </w:rPr>
              <w:t>.202</w:t>
            </w:r>
            <w:r w:rsidR="00C87C56" w:rsidRPr="005B4F5B">
              <w:rPr>
                <w:b/>
                <w:iCs/>
              </w:rPr>
              <w:t>3</w:t>
            </w:r>
            <w:r w:rsidR="00813441" w:rsidRPr="005B4F5B">
              <w:rPr>
                <w:b/>
                <w:iCs/>
                <w:lang w:val="sr-Cyrl-CS"/>
              </w:rPr>
              <w:t>.</w:t>
            </w:r>
            <w:r w:rsidRPr="005B4F5B">
              <w:rPr>
                <w:b/>
                <w:iCs/>
                <w:lang w:val="sr-Cyrl-CS"/>
              </w:rPr>
              <w:t xml:space="preserve"> године</w:t>
            </w:r>
            <w:r w:rsidRPr="005B4F5B">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6B5F1BAF" w14:textId="3BF2D134" w:rsidR="00F42499" w:rsidRPr="005B4F5B" w:rsidRDefault="00F42499" w:rsidP="00ED0342">
            <w:pPr>
              <w:jc w:val="both"/>
              <w:rPr>
                <w:iCs/>
              </w:rPr>
            </w:pPr>
            <w:r w:rsidRPr="005B4F5B">
              <w:rPr>
                <w:iCs/>
                <w:lang w:val="sr-Cyrl-CS"/>
              </w:rPr>
              <w:t>Рок за подношење понуде је</w:t>
            </w:r>
            <w:r w:rsidR="00CA4983" w:rsidRPr="005B4F5B">
              <w:rPr>
                <w:iCs/>
                <w:lang w:val="sr-Cyrl-CS"/>
              </w:rPr>
              <w:t xml:space="preserve"> </w:t>
            </w:r>
            <w:r w:rsidR="005B4F5B" w:rsidRPr="005B4F5B">
              <w:rPr>
                <w:b/>
                <w:iCs/>
              </w:rPr>
              <w:t>15</w:t>
            </w:r>
            <w:r w:rsidRPr="005B4F5B">
              <w:rPr>
                <w:b/>
                <w:iCs/>
                <w:lang w:val="sr-Cyrl-CS"/>
              </w:rPr>
              <w:t xml:space="preserve"> дана</w:t>
            </w:r>
            <w:r w:rsidRPr="005B4F5B">
              <w:rPr>
                <w:iCs/>
                <w:lang w:val="sr-Cyrl-CS"/>
              </w:rPr>
              <w:t xml:space="preserve"> од дана </w:t>
            </w:r>
            <w:proofErr w:type="spellStart"/>
            <w:r w:rsidRPr="005B4F5B">
              <w:rPr>
                <w:rStyle w:val="Emphasis"/>
              </w:rPr>
              <w:t>када</w:t>
            </w:r>
            <w:proofErr w:type="spellEnd"/>
            <w:r w:rsidRPr="005B4F5B">
              <w:rPr>
                <w:rStyle w:val="Emphasis"/>
              </w:rPr>
              <w:t xml:space="preserve"> </w:t>
            </w:r>
            <w:proofErr w:type="spellStart"/>
            <w:r w:rsidRPr="005B4F5B">
              <w:rPr>
                <w:rStyle w:val="Emphasis"/>
              </w:rPr>
              <w:t>је</w:t>
            </w:r>
            <w:proofErr w:type="spellEnd"/>
            <w:r w:rsidRPr="005B4F5B">
              <w:rPr>
                <w:rStyle w:val="Emphasis"/>
              </w:rPr>
              <w:t xml:space="preserve"> </w:t>
            </w:r>
            <w:proofErr w:type="spellStart"/>
            <w:r w:rsidRPr="005B4F5B">
              <w:rPr>
                <w:rStyle w:val="Emphasis"/>
              </w:rPr>
              <w:t>позив</w:t>
            </w:r>
            <w:proofErr w:type="spellEnd"/>
            <w:r w:rsidRPr="005B4F5B">
              <w:rPr>
                <w:rStyle w:val="Emphasis"/>
              </w:rPr>
              <w:t xml:space="preserve"> </w:t>
            </w:r>
            <w:proofErr w:type="spellStart"/>
            <w:r w:rsidRPr="005B4F5B">
              <w:rPr>
                <w:rStyle w:val="Emphasis"/>
              </w:rPr>
              <w:t>за</w:t>
            </w:r>
            <w:proofErr w:type="spellEnd"/>
            <w:r w:rsidRPr="005B4F5B">
              <w:rPr>
                <w:rStyle w:val="Emphasis"/>
              </w:rPr>
              <w:t xml:space="preserve"> </w:t>
            </w:r>
            <w:proofErr w:type="spellStart"/>
            <w:r w:rsidRPr="005B4F5B">
              <w:rPr>
                <w:rStyle w:val="Emphasis"/>
              </w:rPr>
              <w:t>подношење</w:t>
            </w:r>
            <w:proofErr w:type="spellEnd"/>
            <w:r w:rsidRPr="005B4F5B">
              <w:rPr>
                <w:rStyle w:val="Emphasis"/>
              </w:rPr>
              <w:t xml:space="preserve"> </w:t>
            </w:r>
            <w:proofErr w:type="spellStart"/>
            <w:r w:rsidRPr="005B4F5B">
              <w:rPr>
                <w:rStyle w:val="Emphasis"/>
              </w:rPr>
              <w:t>понуда</w:t>
            </w:r>
            <w:proofErr w:type="spellEnd"/>
            <w:r w:rsidRPr="005B4F5B">
              <w:rPr>
                <w:rStyle w:val="Emphasis"/>
              </w:rPr>
              <w:t xml:space="preserve"> </w:t>
            </w:r>
            <w:proofErr w:type="spellStart"/>
            <w:r w:rsidRPr="005B4F5B">
              <w:rPr>
                <w:rStyle w:val="Emphasis"/>
              </w:rPr>
              <w:t>послат</w:t>
            </w:r>
            <w:proofErr w:type="spellEnd"/>
            <w:r w:rsidRPr="005B4F5B">
              <w:rPr>
                <w:rStyle w:val="Emphasis"/>
              </w:rPr>
              <w:t xml:space="preserve"> </w:t>
            </w:r>
            <w:proofErr w:type="spellStart"/>
            <w:r w:rsidRPr="005B4F5B">
              <w:rPr>
                <w:rStyle w:val="Emphasis"/>
              </w:rPr>
              <w:t>понуђачима</w:t>
            </w:r>
            <w:proofErr w:type="spellEnd"/>
            <w:r w:rsidRPr="005B4F5B">
              <w:rPr>
                <w:i/>
                <w:iCs/>
                <w:lang w:val="sr-Cyrl-CS"/>
              </w:rPr>
              <w:t>,</w:t>
            </w:r>
            <w:r w:rsidRPr="005B4F5B">
              <w:rPr>
                <w:iCs/>
                <w:lang w:val="sr-Cyrl-CS"/>
              </w:rPr>
              <w:t xml:space="preserve"> односно до </w:t>
            </w:r>
            <w:r w:rsidR="002D4A4A" w:rsidRPr="005B4F5B">
              <w:rPr>
                <w:b/>
                <w:iCs/>
              </w:rPr>
              <w:t>1</w:t>
            </w:r>
            <w:r w:rsidR="005B4F5B" w:rsidRPr="005B4F5B">
              <w:rPr>
                <w:b/>
                <w:iCs/>
              </w:rPr>
              <w:t>8</w:t>
            </w:r>
            <w:r w:rsidR="002D4A4A" w:rsidRPr="005B4F5B">
              <w:rPr>
                <w:b/>
                <w:iCs/>
              </w:rPr>
              <w:t>.06</w:t>
            </w:r>
            <w:r w:rsidR="005E0A70" w:rsidRPr="005B4F5B">
              <w:rPr>
                <w:b/>
                <w:iCs/>
              </w:rPr>
              <w:t>.202</w:t>
            </w:r>
            <w:r w:rsidR="00C87C56" w:rsidRPr="005B4F5B">
              <w:rPr>
                <w:b/>
                <w:iCs/>
              </w:rPr>
              <w:t>3</w:t>
            </w:r>
            <w:r w:rsidR="00813441" w:rsidRPr="005B4F5B">
              <w:rPr>
                <w:b/>
                <w:iCs/>
                <w:lang w:val="sr-Cyrl-CS"/>
              </w:rPr>
              <w:t>.</w:t>
            </w:r>
            <w:r w:rsidRPr="005B4F5B">
              <w:rPr>
                <w:b/>
                <w:iCs/>
                <w:lang w:val="sr-Cyrl-CS"/>
              </w:rPr>
              <w:t xml:space="preserve"> године</w:t>
            </w:r>
            <w:r w:rsidRPr="005B4F5B">
              <w:rPr>
                <w:iCs/>
                <w:lang w:val="sr-Cyrl-CS"/>
              </w:rPr>
              <w:t xml:space="preserve"> до </w:t>
            </w:r>
            <w:r w:rsidR="00093787" w:rsidRPr="005B4F5B">
              <w:rPr>
                <w:b/>
                <w:iCs/>
              </w:rPr>
              <w:t>1</w:t>
            </w:r>
            <w:r w:rsidR="005B4F5B" w:rsidRPr="005B4F5B">
              <w:rPr>
                <w:b/>
                <w:iCs/>
              </w:rPr>
              <w:t>0</w:t>
            </w:r>
            <w:r w:rsidR="0099378E" w:rsidRPr="005B4F5B">
              <w:rPr>
                <w:b/>
                <w:iCs/>
                <w:lang w:val="sr-Cyrl-CS"/>
              </w:rPr>
              <w:t>:0</w:t>
            </w:r>
            <w:r w:rsidR="009301F9" w:rsidRPr="005B4F5B">
              <w:rPr>
                <w:b/>
                <w:iCs/>
                <w:lang w:val="sr-Cyrl-CS"/>
              </w:rPr>
              <w:t>0</w:t>
            </w:r>
            <w:r w:rsidRPr="005B4F5B">
              <w:rPr>
                <w:b/>
                <w:iCs/>
                <w:lang w:val="sr-Cyrl-CS"/>
              </w:rPr>
              <w:t xml:space="preserve"> часова</w:t>
            </w:r>
            <w:r w:rsidRPr="005B4F5B">
              <w:rPr>
                <w:iCs/>
              </w:rPr>
              <w:t>.</w:t>
            </w:r>
          </w:p>
          <w:p w14:paraId="3AB602C8" w14:textId="77777777" w:rsidR="00F42499" w:rsidRPr="005B4F5B" w:rsidRDefault="00F42499" w:rsidP="00ED0342">
            <w:pPr>
              <w:jc w:val="both"/>
              <w:rPr>
                <w:iCs/>
                <w:lang w:val="sr-Cyrl-CS"/>
              </w:rPr>
            </w:pPr>
          </w:p>
        </w:tc>
      </w:tr>
      <w:tr w:rsidR="00F42499" w14:paraId="27CEFBDF"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4CB724BD" w14:textId="77777777" w:rsidR="00F42499" w:rsidRDefault="00F42499" w:rsidP="00ED0342">
            <w:pPr>
              <w:jc w:val="both"/>
              <w:rPr>
                <w:iCs/>
                <w:lang w:val="sr-Cyrl-CS"/>
              </w:rPr>
            </w:pPr>
          </w:p>
          <w:p w14:paraId="2909394F" w14:textId="77777777" w:rsidR="00F42499" w:rsidRDefault="00F42499" w:rsidP="00ED0342">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61E84C96" w14:textId="4AEE8BDF" w:rsidR="00F42499" w:rsidRPr="005B4F5B" w:rsidRDefault="00F42499" w:rsidP="00093787">
            <w:pPr>
              <w:jc w:val="both"/>
              <w:rPr>
                <w:iCs/>
                <w:lang w:val="sr-Cyrl-CS"/>
              </w:rPr>
            </w:pPr>
            <w:r w:rsidRPr="005B4F5B">
              <w:rPr>
                <w:iCs/>
                <w:lang w:val="sr-Cyrl-CS"/>
              </w:rPr>
              <w:t xml:space="preserve">Отварање примљених понуда биће одржано </w:t>
            </w:r>
            <w:r w:rsidR="002D4A4A" w:rsidRPr="005B4F5B">
              <w:rPr>
                <w:b/>
                <w:iCs/>
              </w:rPr>
              <w:t>1</w:t>
            </w:r>
            <w:r w:rsidR="005B4F5B" w:rsidRPr="005B4F5B">
              <w:rPr>
                <w:b/>
                <w:iCs/>
              </w:rPr>
              <w:t>8</w:t>
            </w:r>
            <w:r w:rsidR="002D4A4A" w:rsidRPr="005B4F5B">
              <w:rPr>
                <w:b/>
                <w:iCs/>
              </w:rPr>
              <w:t>.0</w:t>
            </w:r>
            <w:r w:rsidR="005B4F5B" w:rsidRPr="005B4F5B">
              <w:rPr>
                <w:b/>
                <w:iCs/>
              </w:rPr>
              <w:t>7</w:t>
            </w:r>
            <w:r w:rsidR="005E0A70" w:rsidRPr="005B4F5B">
              <w:rPr>
                <w:b/>
                <w:iCs/>
              </w:rPr>
              <w:t>.202</w:t>
            </w:r>
            <w:r w:rsidR="00C87C56" w:rsidRPr="005B4F5B">
              <w:rPr>
                <w:b/>
                <w:iCs/>
              </w:rPr>
              <w:t>3</w:t>
            </w:r>
            <w:r w:rsidR="00813441" w:rsidRPr="005B4F5B">
              <w:rPr>
                <w:b/>
                <w:iCs/>
                <w:lang w:val="sr-Cyrl-CS"/>
              </w:rPr>
              <w:t xml:space="preserve">. </w:t>
            </w:r>
            <w:r w:rsidRPr="005B4F5B">
              <w:rPr>
                <w:b/>
                <w:iCs/>
                <w:lang w:val="sr-Cyrl-CS"/>
              </w:rPr>
              <w:t xml:space="preserve">године у </w:t>
            </w:r>
            <w:r w:rsidR="00093787" w:rsidRPr="005B4F5B">
              <w:rPr>
                <w:b/>
                <w:iCs/>
              </w:rPr>
              <w:t>1</w:t>
            </w:r>
            <w:r w:rsidR="005B4F5B" w:rsidRPr="005B4F5B">
              <w:rPr>
                <w:b/>
                <w:iCs/>
              </w:rPr>
              <w:t>0</w:t>
            </w:r>
            <w:r w:rsidRPr="005B4F5B">
              <w:rPr>
                <w:b/>
                <w:iCs/>
                <w:lang w:val="sr-Cyrl-CS"/>
              </w:rPr>
              <w:t>:</w:t>
            </w:r>
            <w:r w:rsidR="00093787" w:rsidRPr="005B4F5B">
              <w:rPr>
                <w:b/>
                <w:iCs/>
              </w:rPr>
              <w:t>30</w:t>
            </w:r>
            <w:r w:rsidRPr="005B4F5B">
              <w:rPr>
                <w:b/>
                <w:iCs/>
                <w:lang w:val="sr-Cyrl-CS"/>
              </w:rPr>
              <w:t xml:space="preserve"> часова</w:t>
            </w:r>
            <w:r w:rsidRPr="005B4F5B">
              <w:rPr>
                <w:iCs/>
                <w:lang w:val="sr-Cyrl-CS"/>
              </w:rPr>
              <w:t>, непосредним увидом.</w:t>
            </w:r>
          </w:p>
        </w:tc>
      </w:tr>
      <w:tr w:rsidR="00F42499" w14:paraId="2CB91F4A"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4AA16AA2" w14:textId="77777777" w:rsidR="00F42499" w:rsidRDefault="00F42499" w:rsidP="00ED0342">
            <w:pPr>
              <w:jc w:val="both"/>
              <w:rPr>
                <w:iCs/>
                <w:lang w:val="sr-Cyrl-CS"/>
              </w:rPr>
            </w:pPr>
          </w:p>
          <w:p w14:paraId="2D84B3C7" w14:textId="77777777" w:rsidR="00F42499" w:rsidRDefault="00F42499" w:rsidP="00ED0342">
            <w:pPr>
              <w:jc w:val="both"/>
              <w:rPr>
                <w:iCs/>
                <w:lang w:val="sr-Cyrl-CS"/>
              </w:rPr>
            </w:pPr>
            <w:r>
              <w:rPr>
                <w:iCs/>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56F1947C" w14:textId="77777777" w:rsidR="00F42499" w:rsidRDefault="00F42499" w:rsidP="00ED0342">
            <w:pPr>
              <w:jc w:val="both"/>
              <w:rPr>
                <w:iCs/>
                <w:lang w:val="sr-Cyrl-CS"/>
              </w:rPr>
            </w:pPr>
            <w:r>
              <w:rPr>
                <w:iCs/>
                <w:lang w:val="sr-Cyrl-CS"/>
              </w:rPr>
              <w:t xml:space="preserve">Одлука о </w:t>
            </w:r>
            <w:proofErr w:type="spellStart"/>
            <w:r w:rsidRPr="00586B80">
              <w:rPr>
                <w:rStyle w:val="Emphasis"/>
                <w:color w:val="000000"/>
              </w:rPr>
              <w:t>избору</w:t>
            </w:r>
            <w:proofErr w:type="spellEnd"/>
            <w:r w:rsidRPr="00586B80">
              <w:rPr>
                <w:rStyle w:val="Emphasis"/>
                <w:color w:val="000000"/>
              </w:rPr>
              <w:t xml:space="preserve"> </w:t>
            </w:r>
            <w:proofErr w:type="spellStart"/>
            <w:r w:rsidRPr="00586B80">
              <w:rPr>
                <w:rStyle w:val="Emphasis"/>
                <w:color w:val="000000"/>
              </w:rPr>
              <w:t>најповољније</w:t>
            </w:r>
            <w:proofErr w:type="spellEnd"/>
            <w:r w:rsidRPr="00586B80">
              <w:rPr>
                <w:rStyle w:val="Emphasis"/>
                <w:color w:val="000000"/>
              </w:rPr>
              <w:t xml:space="preserve"> </w:t>
            </w:r>
            <w:proofErr w:type="spellStart"/>
            <w:r w:rsidRPr="00586B80">
              <w:rPr>
                <w:rStyle w:val="Emphasis"/>
                <w:color w:val="000000"/>
              </w:rPr>
              <w:t>понуде</w:t>
            </w:r>
            <w:proofErr w:type="spellEnd"/>
            <w:r>
              <w:rPr>
                <w:rStyle w:val="Emphasis"/>
                <w:color w:val="000000"/>
              </w:rPr>
              <w:t xml:space="preserve"> </w:t>
            </w:r>
            <w:r>
              <w:rPr>
                <w:iCs/>
                <w:lang w:val="sr-Cyrl-CS"/>
              </w:rPr>
              <w:t xml:space="preserve">биће донета </w:t>
            </w:r>
            <w:r w:rsidR="00CA4983">
              <w:rPr>
                <w:iCs/>
                <w:lang w:val="sr-Cyrl-CS"/>
              </w:rPr>
              <w:t xml:space="preserve">одмах, односно најкасније </w:t>
            </w:r>
            <w:r>
              <w:rPr>
                <w:iCs/>
                <w:lang w:val="sr-Cyrl-CS"/>
              </w:rPr>
              <w:t xml:space="preserve">у року од </w:t>
            </w:r>
            <w:r w:rsidR="00CA4983">
              <w:rPr>
                <w:iCs/>
              </w:rPr>
              <w:t>1</w:t>
            </w:r>
            <w:r>
              <w:rPr>
                <w:iCs/>
                <w:lang w:val="sr-Cyrl-CS"/>
              </w:rPr>
              <w:t xml:space="preserve"> дана од дана отварања понуда.</w:t>
            </w:r>
          </w:p>
          <w:p w14:paraId="0CDA45EC" w14:textId="77777777" w:rsidR="00F42499" w:rsidRDefault="00F42499" w:rsidP="00ED0342">
            <w:pPr>
              <w:jc w:val="both"/>
              <w:rPr>
                <w:iCs/>
                <w:lang w:val="sr-Cyrl-CS"/>
              </w:rPr>
            </w:pPr>
            <w:r>
              <w:rPr>
                <w:iCs/>
                <w:lang w:val="sr-Cyrl-CS"/>
              </w:rPr>
              <w:t>од дана јавног отварања понуда</w:t>
            </w:r>
          </w:p>
        </w:tc>
      </w:tr>
      <w:tr w:rsidR="00F42499" w14:paraId="0397F980"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54F22855" w14:textId="77777777" w:rsidR="00F42499" w:rsidRDefault="00F42499" w:rsidP="00ED0342">
            <w:pPr>
              <w:jc w:val="both"/>
              <w:rPr>
                <w:iCs/>
                <w:lang w:val="sr-Cyrl-CS"/>
              </w:rPr>
            </w:pPr>
            <w:r>
              <w:rPr>
                <w:iCs/>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69022589" w14:textId="77777777" w:rsidR="00F42499" w:rsidRPr="00C87C56" w:rsidRDefault="00000000" w:rsidP="00ED0342">
            <w:pPr>
              <w:jc w:val="both"/>
            </w:pPr>
            <w:hyperlink r:id="rId8" w:history="1">
              <w:r w:rsidR="00C87C56" w:rsidRPr="00C87C56">
                <w:rPr>
                  <w:rStyle w:val="Hyperlink"/>
                  <w:color w:val="auto"/>
                  <w:u w:val="none"/>
                </w:rPr>
                <w:t>i</w:t>
              </w:r>
              <w:r w:rsidR="00C87C56" w:rsidRPr="00C87C56">
                <w:rPr>
                  <w:rStyle w:val="Hyperlink"/>
                  <w:color w:val="auto"/>
                  <w:u w:val="none"/>
                  <w:lang w:val="sr-Latn-CS"/>
                </w:rPr>
                <w:t>vanar</w:t>
              </w:r>
              <w:r w:rsidR="00C87C56" w:rsidRPr="00C87C56">
                <w:rPr>
                  <w:rStyle w:val="Hyperlink"/>
                  <w:color w:val="auto"/>
                  <w:u w:val="none"/>
                </w:rPr>
                <w:t>@czodo.rs</w:t>
              </w:r>
            </w:hyperlink>
          </w:p>
          <w:p w14:paraId="1266DEC0" w14:textId="77777777" w:rsidR="005E0A70" w:rsidRPr="00C87C56" w:rsidRDefault="00000000" w:rsidP="00ED0342">
            <w:pPr>
              <w:jc w:val="both"/>
            </w:pPr>
            <w:hyperlink r:id="rId9" w:history="1">
              <w:r w:rsidR="005E0A70" w:rsidRPr="00C87C56">
                <w:rPr>
                  <w:rStyle w:val="Hyperlink"/>
                  <w:color w:val="auto"/>
                  <w:u w:val="none"/>
                </w:rPr>
                <w:t>milutin.pavlovic@czodo.rs</w:t>
              </w:r>
            </w:hyperlink>
          </w:p>
          <w:p w14:paraId="0F7C2765" w14:textId="77777777" w:rsidR="005E0A70" w:rsidRPr="00C87C56" w:rsidRDefault="005E0A70" w:rsidP="00ED0342">
            <w:pPr>
              <w:jc w:val="both"/>
            </w:pPr>
          </w:p>
          <w:p w14:paraId="290017A6" w14:textId="77777777" w:rsidR="00F42499" w:rsidRPr="00C87C56" w:rsidRDefault="00F42499" w:rsidP="00ED0342">
            <w:pPr>
              <w:jc w:val="both"/>
              <w:rPr>
                <w:iCs/>
                <w:lang w:val="sr-Cyrl-CS"/>
              </w:rPr>
            </w:pPr>
          </w:p>
        </w:tc>
      </w:tr>
    </w:tbl>
    <w:p w14:paraId="784B4DD5" w14:textId="77777777" w:rsidR="00F42499" w:rsidRDefault="00F42499" w:rsidP="00F42499">
      <w:pPr>
        <w:spacing w:before="4" w:line="80" w:lineRule="exact"/>
        <w:rPr>
          <w:lang w:val="sr-Cyrl-CS"/>
        </w:rPr>
      </w:pPr>
    </w:p>
    <w:p w14:paraId="7BF5D644" w14:textId="77777777" w:rsidR="00F42499" w:rsidRDefault="00F42499" w:rsidP="00F42499">
      <w:pPr>
        <w:spacing w:before="4" w:line="80" w:lineRule="exact"/>
      </w:pPr>
    </w:p>
    <w:p w14:paraId="2129F281" w14:textId="77777777" w:rsidR="00F42499" w:rsidRDefault="00F42499" w:rsidP="00F42499">
      <w:pPr>
        <w:spacing w:before="4" w:line="80" w:lineRule="exact"/>
      </w:pPr>
    </w:p>
    <w:p w14:paraId="614905D2" w14:textId="77777777" w:rsidR="00F42499" w:rsidRDefault="00F42499" w:rsidP="00F42499">
      <w:pPr>
        <w:spacing w:line="200" w:lineRule="exact"/>
        <w:rPr>
          <w:b/>
          <w:lang w:val="sr-Cyrl-CS"/>
        </w:rPr>
      </w:pPr>
    </w:p>
    <w:p w14:paraId="497123A7" w14:textId="77777777" w:rsidR="00F42499" w:rsidRDefault="00F42499" w:rsidP="00F42499">
      <w:pPr>
        <w:spacing w:line="200" w:lineRule="exact"/>
        <w:rPr>
          <w:b/>
        </w:rPr>
      </w:pPr>
    </w:p>
    <w:p w14:paraId="147199C2" w14:textId="77777777" w:rsidR="00F42499" w:rsidRDefault="00F42499" w:rsidP="00F42499">
      <w:pPr>
        <w:spacing w:line="200" w:lineRule="exact"/>
        <w:rPr>
          <w:b/>
        </w:rPr>
      </w:pPr>
    </w:p>
    <w:p w14:paraId="65246404" w14:textId="77777777" w:rsidR="00F42499" w:rsidRDefault="00F42499" w:rsidP="00F42499">
      <w:pPr>
        <w:spacing w:line="200" w:lineRule="exact"/>
        <w:rPr>
          <w:b/>
        </w:rPr>
      </w:pPr>
    </w:p>
    <w:p w14:paraId="401DE4AA" w14:textId="77777777" w:rsidR="00F42499" w:rsidRDefault="00F42499" w:rsidP="00F42499">
      <w:pPr>
        <w:spacing w:line="200" w:lineRule="exact"/>
        <w:rPr>
          <w:b/>
        </w:rPr>
      </w:pPr>
    </w:p>
    <w:p w14:paraId="55DA2739" w14:textId="77777777" w:rsidR="00F42499" w:rsidRDefault="00F42499" w:rsidP="00F42499">
      <w:pPr>
        <w:spacing w:line="200" w:lineRule="exact"/>
        <w:rPr>
          <w:b/>
        </w:rPr>
      </w:pPr>
    </w:p>
    <w:p w14:paraId="2D1F8AE7" w14:textId="77777777" w:rsidR="00F42499" w:rsidRDefault="00F42499" w:rsidP="00F42499">
      <w:pPr>
        <w:spacing w:line="200" w:lineRule="exact"/>
        <w:rPr>
          <w:b/>
        </w:rPr>
      </w:pPr>
    </w:p>
    <w:p w14:paraId="2E20878D" w14:textId="77777777" w:rsidR="00F42499" w:rsidRDefault="00F42499" w:rsidP="00F42499">
      <w:pPr>
        <w:spacing w:line="200" w:lineRule="exact"/>
        <w:rPr>
          <w:b/>
        </w:rPr>
      </w:pPr>
    </w:p>
    <w:p w14:paraId="30FCF893" w14:textId="77777777" w:rsidR="00F42499" w:rsidRDefault="00F42499" w:rsidP="00F42499">
      <w:pPr>
        <w:spacing w:line="200" w:lineRule="exact"/>
        <w:rPr>
          <w:b/>
        </w:rPr>
      </w:pPr>
    </w:p>
    <w:p w14:paraId="73D8FCC3" w14:textId="77777777" w:rsidR="00F42499" w:rsidRDefault="00F42499" w:rsidP="00F42499">
      <w:pPr>
        <w:spacing w:line="200" w:lineRule="exact"/>
        <w:rPr>
          <w:b/>
        </w:rPr>
      </w:pPr>
    </w:p>
    <w:p w14:paraId="6665AB1D" w14:textId="77777777" w:rsidR="00F42499" w:rsidRDefault="00F42499" w:rsidP="00F42499">
      <w:pPr>
        <w:spacing w:line="200" w:lineRule="exact"/>
        <w:rPr>
          <w:b/>
        </w:rPr>
      </w:pPr>
    </w:p>
    <w:p w14:paraId="6562757D" w14:textId="77777777" w:rsidR="00F42499" w:rsidRDefault="00F42499" w:rsidP="00F42499">
      <w:pPr>
        <w:spacing w:line="200" w:lineRule="exact"/>
        <w:rPr>
          <w:b/>
        </w:rPr>
      </w:pPr>
    </w:p>
    <w:p w14:paraId="0D422337" w14:textId="77777777" w:rsidR="00F42499" w:rsidRDefault="00F42499" w:rsidP="00F42499">
      <w:pPr>
        <w:spacing w:line="200" w:lineRule="exact"/>
        <w:rPr>
          <w:b/>
        </w:rPr>
      </w:pPr>
    </w:p>
    <w:p w14:paraId="3D4DB08D" w14:textId="77777777" w:rsidR="00F42499" w:rsidRDefault="00F42499" w:rsidP="00F42499">
      <w:pPr>
        <w:spacing w:line="200" w:lineRule="exact"/>
        <w:rPr>
          <w:b/>
        </w:rPr>
      </w:pPr>
    </w:p>
    <w:p w14:paraId="687AD435" w14:textId="77777777" w:rsidR="00F42499" w:rsidRDefault="00F42499" w:rsidP="00F42499">
      <w:pPr>
        <w:spacing w:line="200" w:lineRule="exact"/>
        <w:rPr>
          <w:b/>
        </w:rPr>
      </w:pPr>
    </w:p>
    <w:p w14:paraId="4B2BDDEE" w14:textId="77777777" w:rsidR="00F42499" w:rsidRDefault="00F42499" w:rsidP="00F42499">
      <w:pPr>
        <w:spacing w:line="200" w:lineRule="exact"/>
        <w:rPr>
          <w:b/>
        </w:rPr>
      </w:pPr>
    </w:p>
    <w:p w14:paraId="6CEDC3C8" w14:textId="77777777" w:rsidR="00F42499" w:rsidRDefault="00F42499" w:rsidP="00F42499">
      <w:pPr>
        <w:spacing w:line="200" w:lineRule="exact"/>
        <w:rPr>
          <w:b/>
        </w:rPr>
      </w:pPr>
    </w:p>
    <w:p w14:paraId="787CC511" w14:textId="77777777" w:rsidR="00F42499" w:rsidRPr="00DA75C5" w:rsidRDefault="00F42499" w:rsidP="00F42499">
      <w:pPr>
        <w:spacing w:line="200" w:lineRule="exact"/>
        <w:rPr>
          <w:b/>
        </w:rPr>
      </w:pPr>
    </w:p>
    <w:p w14:paraId="65A10F4A" w14:textId="77777777" w:rsidR="00F42499" w:rsidRDefault="00F42499" w:rsidP="00F42499">
      <w:pPr>
        <w:spacing w:line="200" w:lineRule="exact"/>
        <w:rPr>
          <w:b/>
          <w:lang w:val="sr-Cyrl-CS"/>
        </w:rPr>
      </w:pPr>
      <w:r>
        <w:rPr>
          <w:b/>
          <w:lang w:val="sr-Cyrl-CS"/>
        </w:rPr>
        <w:lastRenderedPageBreak/>
        <w:t xml:space="preserve">ОБРАЗАЦ ПОНУДЕ </w:t>
      </w:r>
    </w:p>
    <w:p w14:paraId="6ED47C4C" w14:textId="77777777" w:rsidR="00F42499" w:rsidRDefault="00F42499" w:rsidP="00F42499">
      <w:pPr>
        <w:spacing w:line="200" w:lineRule="exact"/>
        <w:rPr>
          <w:b/>
          <w:lang w:val="sr-Cyrl-CS"/>
        </w:rPr>
      </w:pPr>
    </w:p>
    <w:p w14:paraId="68B15775" w14:textId="2CB806A6" w:rsidR="00F42499" w:rsidRDefault="00F42499" w:rsidP="00E43273">
      <w:pPr>
        <w:suppressAutoHyphens/>
        <w:spacing w:line="100" w:lineRule="atLeast"/>
        <w:jc w:val="both"/>
        <w:rPr>
          <w:lang w:val="sr-Cyrl-CS" w:eastAsia="sr-Cyrl-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 xml:space="preserve">за </w:t>
      </w:r>
      <w:r>
        <w:rPr>
          <w:rFonts w:eastAsia="Calibri"/>
          <w:iCs/>
        </w:rPr>
        <w:t>н</w:t>
      </w:r>
      <w:r>
        <w:rPr>
          <w:rFonts w:eastAsia="Calibri"/>
          <w:iCs/>
          <w:lang w:val="sr-Cyrl-CS"/>
        </w:rPr>
        <w:t xml:space="preserve">абавку </w:t>
      </w:r>
      <w:r w:rsidR="00E43273">
        <w:rPr>
          <w:rFonts w:eastAsia="Calibri"/>
          <w:iCs/>
          <w:lang w:val="sr-Cyrl-CS"/>
        </w:rPr>
        <w:t>услуге</w:t>
      </w:r>
      <w:r>
        <w:rPr>
          <w:rFonts w:eastAsia="Calibri"/>
          <w:iCs/>
          <w:lang w:val="en-GB"/>
        </w:rPr>
        <w:t xml:space="preserve"> </w:t>
      </w:r>
      <w:r>
        <w:rPr>
          <w:rFonts w:eastAsia="Calibri"/>
          <w:lang w:val="sr-Cyrl-CS"/>
        </w:rPr>
        <w:t>путем наруџбенице бр.</w:t>
      </w:r>
      <w:r>
        <w:rPr>
          <w:rFonts w:eastAsia="Calibri"/>
          <w:lang w:val="en-GB"/>
        </w:rPr>
        <w:t xml:space="preserve"> </w:t>
      </w:r>
      <w:r w:rsidR="002D4A4A" w:rsidRPr="00512F3C">
        <w:rPr>
          <w:rFonts w:eastAsia="Calibri"/>
        </w:rPr>
        <w:t>2</w:t>
      </w:r>
      <w:r w:rsidR="00E43273">
        <w:rPr>
          <w:rFonts w:eastAsia="Calibri"/>
          <w:lang w:val="sr-Cyrl-RS"/>
        </w:rPr>
        <w:t>7</w:t>
      </w:r>
      <w:r w:rsidR="005E0A70" w:rsidRPr="00512F3C">
        <w:rPr>
          <w:rFonts w:eastAsia="Calibri"/>
        </w:rPr>
        <w:t>/</w:t>
      </w:r>
      <w:r w:rsidR="005E0A70">
        <w:rPr>
          <w:rFonts w:eastAsia="Calibri"/>
          <w:color w:val="000000" w:themeColor="text1"/>
        </w:rPr>
        <w:t>202</w:t>
      </w:r>
      <w:r w:rsidR="00C87C56">
        <w:rPr>
          <w:rFonts w:eastAsia="Calibri"/>
          <w:color w:val="000000" w:themeColor="text1"/>
        </w:rPr>
        <w:t>3</w:t>
      </w:r>
      <w:proofErr w:type="gramStart"/>
      <w:r w:rsidRPr="00A46FFB">
        <w:rPr>
          <w:rFonts w:eastAsia="Calibri"/>
          <w:color w:val="000000" w:themeColor="text1"/>
          <w:lang w:val="sr-Cyrl-CS"/>
        </w:rPr>
        <w:t>–</w:t>
      </w:r>
      <w:r w:rsidRPr="00A46FFB">
        <w:rPr>
          <w:rStyle w:val="Emphasis"/>
          <w:color w:val="000000" w:themeColor="text1"/>
          <w:lang w:val="sr-Cyrl-CS"/>
        </w:rPr>
        <w:t xml:space="preserve"> </w:t>
      </w:r>
      <w:r w:rsidR="00E43273">
        <w:rPr>
          <w:rStyle w:val="Emphasis"/>
          <w:rFonts w:ascii="Cambria" w:hAnsi="Cambria"/>
          <w:i w:val="0"/>
          <w:color w:val="000000"/>
          <w:lang w:val="sr-Cyrl-CS"/>
        </w:rPr>
        <w:t xml:space="preserve"> </w:t>
      </w:r>
      <w:r w:rsidR="00E43273" w:rsidRPr="00E43273">
        <w:rPr>
          <w:rStyle w:val="Emphasis"/>
          <w:rFonts w:ascii="Cambria" w:hAnsi="Cambria"/>
          <w:i w:val="0"/>
          <w:iCs w:val="0"/>
          <w:color w:val="000000"/>
          <w:lang w:val="sr-Cyrl-CS"/>
        </w:rPr>
        <w:t>Набавка</w:t>
      </w:r>
      <w:proofErr w:type="gramEnd"/>
      <w:r w:rsidR="00E43273" w:rsidRPr="00FB2D60">
        <w:rPr>
          <w:rStyle w:val="Emphasis"/>
          <w:rFonts w:ascii="Cambria" w:hAnsi="Cambria"/>
          <w:i w:val="0"/>
          <w:color w:val="000000"/>
        </w:rPr>
        <w:t xml:space="preserve"> </w:t>
      </w:r>
      <w:r w:rsidR="00E43273" w:rsidRPr="00FB2D60">
        <w:rPr>
          <w:rStyle w:val="Emphasis"/>
          <w:rFonts w:ascii="Cambria" w:hAnsi="Cambria"/>
          <w:i w:val="0"/>
          <w:color w:val="000000"/>
          <w:lang w:val="sr-Cyrl-RS"/>
        </w:rPr>
        <w:t>услуге прегледа</w:t>
      </w:r>
      <w:r w:rsidR="00E43273">
        <w:rPr>
          <w:rStyle w:val="Emphasis"/>
          <w:rFonts w:ascii="Cambria" w:hAnsi="Cambria"/>
          <w:i w:val="0"/>
          <w:color w:val="000000"/>
          <w:lang w:val="sr-Cyrl-RS"/>
        </w:rPr>
        <w:t xml:space="preserve"> и контроле</w:t>
      </w:r>
      <w:r w:rsidR="00E43273"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sidR="00E43273" w:rsidRPr="00FB2D60">
        <w:rPr>
          <w:rStyle w:val="Emphasis"/>
          <w:rFonts w:ascii="Cambria" w:hAnsi="Cambria"/>
          <w:color w:val="000000"/>
          <w:lang w:val="sr-Cyrl-CS"/>
        </w:rPr>
        <w:t xml:space="preserve"> </w:t>
      </w:r>
      <w:r w:rsidR="00E43273" w:rsidRPr="00FB2D60">
        <w:rPr>
          <w:rStyle w:val="Emphasis"/>
          <w:rFonts w:ascii="Cambria" w:hAnsi="Cambria"/>
          <w:i w:val="0"/>
          <w:color w:val="000000"/>
        </w:rPr>
        <w:t xml:space="preserve"> </w:t>
      </w:r>
      <w:r w:rsidR="00E43273" w:rsidRPr="00FB2D60">
        <w:rPr>
          <w:rStyle w:val="Emphasis"/>
          <w:rFonts w:ascii="Cambria" w:hAnsi="Cambria"/>
          <w:color w:val="000000"/>
          <w:lang w:val="sr-Cyrl-CS"/>
        </w:rPr>
        <w:t xml:space="preserve"> </w:t>
      </w:r>
    </w:p>
    <w:p w14:paraId="76751A69" w14:textId="77777777" w:rsidR="00F42499" w:rsidRDefault="00F42499" w:rsidP="00F42499">
      <w:pPr>
        <w:rPr>
          <w:lang w:val="sr-Cyrl-CS" w:eastAsia="sr-Cyrl-CS"/>
        </w:rPr>
      </w:pPr>
    </w:p>
    <w:p w14:paraId="05833877" w14:textId="77777777" w:rsidR="00F42499" w:rsidRDefault="00F42499" w:rsidP="00F42499">
      <w:pPr>
        <w:rPr>
          <w:rFonts w:eastAsia="Calibri"/>
          <w:b/>
          <w:bCs/>
          <w:i/>
        </w:rPr>
      </w:pPr>
      <w:r>
        <w:rPr>
          <w:rFonts w:eastAsia="Calibri"/>
          <w:b/>
          <w:bCs/>
          <w:i/>
          <w:iCs/>
        </w:rPr>
        <w:t>1) ОПШТИ ПОДАЦИ О ПОНУЂАЧУ</w:t>
      </w:r>
    </w:p>
    <w:p w14:paraId="1619ECB3" w14:textId="77777777" w:rsidR="00F42499" w:rsidRDefault="00F42499" w:rsidP="00F42499">
      <w:pPr>
        <w:rPr>
          <w:rFonts w:eastAsia="Calibr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14:paraId="22871061" w14:textId="77777777" w:rsidTr="00ED0342">
        <w:tc>
          <w:tcPr>
            <w:tcW w:w="4621" w:type="dxa"/>
            <w:tcBorders>
              <w:top w:val="single" w:sz="4" w:space="0" w:color="000000"/>
              <w:left w:val="single" w:sz="4" w:space="0" w:color="000000"/>
              <w:bottom w:val="single" w:sz="4" w:space="0" w:color="000000"/>
              <w:right w:val="nil"/>
            </w:tcBorders>
          </w:tcPr>
          <w:p w14:paraId="7B9A3CBB" w14:textId="77777777" w:rsidR="00F42499" w:rsidRDefault="00F42499" w:rsidP="00ED0342">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6718CA7E"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D1D27A7" w14:textId="77777777" w:rsidR="00F42499" w:rsidRDefault="00F42499" w:rsidP="00ED0342">
            <w:pPr>
              <w:rPr>
                <w:rFonts w:eastAsia="Calibri"/>
                <w:b/>
                <w:bCs/>
                <w:i/>
                <w:iCs/>
              </w:rPr>
            </w:pPr>
          </w:p>
        </w:tc>
      </w:tr>
      <w:tr w:rsidR="00F42499" w14:paraId="364CB0D1" w14:textId="77777777" w:rsidTr="00ED0342">
        <w:tc>
          <w:tcPr>
            <w:tcW w:w="4621" w:type="dxa"/>
            <w:tcBorders>
              <w:top w:val="single" w:sz="4" w:space="0" w:color="000000"/>
              <w:left w:val="single" w:sz="4" w:space="0" w:color="000000"/>
              <w:bottom w:val="single" w:sz="4" w:space="0" w:color="000000"/>
              <w:right w:val="nil"/>
            </w:tcBorders>
          </w:tcPr>
          <w:p w14:paraId="328C237E" w14:textId="77777777" w:rsidR="00F42499" w:rsidRDefault="00F42499" w:rsidP="00ED0342">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453A72D6"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6E546251" w14:textId="77777777" w:rsidR="00F42499" w:rsidRDefault="00F42499" w:rsidP="00ED0342">
            <w:pPr>
              <w:rPr>
                <w:rFonts w:eastAsia="Calibri"/>
                <w:b/>
                <w:bCs/>
                <w:i/>
                <w:iCs/>
              </w:rPr>
            </w:pPr>
          </w:p>
        </w:tc>
      </w:tr>
      <w:tr w:rsidR="00F42499" w14:paraId="04770A0C" w14:textId="77777777" w:rsidTr="00ED0342">
        <w:tc>
          <w:tcPr>
            <w:tcW w:w="4621" w:type="dxa"/>
            <w:tcBorders>
              <w:top w:val="single" w:sz="4" w:space="0" w:color="000000"/>
              <w:left w:val="single" w:sz="4" w:space="0" w:color="000000"/>
              <w:bottom w:val="single" w:sz="4" w:space="0" w:color="000000"/>
              <w:right w:val="nil"/>
            </w:tcBorders>
          </w:tcPr>
          <w:p w14:paraId="37281147" w14:textId="77777777" w:rsidR="00F42499" w:rsidRDefault="00F42499" w:rsidP="00ED0342">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172B91FC"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D8C2511" w14:textId="77777777" w:rsidR="00F42499" w:rsidRDefault="00F42499" w:rsidP="00ED0342">
            <w:pPr>
              <w:rPr>
                <w:rFonts w:eastAsia="Calibri"/>
                <w:b/>
                <w:bCs/>
                <w:i/>
                <w:iCs/>
              </w:rPr>
            </w:pPr>
          </w:p>
        </w:tc>
      </w:tr>
      <w:tr w:rsidR="00F42499" w14:paraId="7A395F52" w14:textId="77777777" w:rsidTr="00ED0342">
        <w:tc>
          <w:tcPr>
            <w:tcW w:w="4621" w:type="dxa"/>
            <w:tcBorders>
              <w:top w:val="single" w:sz="4" w:space="0" w:color="000000"/>
              <w:left w:val="single" w:sz="4" w:space="0" w:color="000000"/>
              <w:bottom w:val="single" w:sz="4" w:space="0" w:color="000000"/>
              <w:right w:val="nil"/>
            </w:tcBorders>
          </w:tcPr>
          <w:p w14:paraId="65C90E0D" w14:textId="77777777" w:rsidR="00F42499" w:rsidRDefault="00F42499" w:rsidP="00ED0342">
            <w:pPr>
              <w:jc w:val="both"/>
              <w:rPr>
                <w:rFonts w:eastAsia="Calibri"/>
                <w:b/>
                <w:bCs/>
                <w:i/>
                <w:iCs/>
                <w:lang w:val="ru-RU"/>
              </w:rPr>
            </w:pPr>
            <w:r>
              <w:rPr>
                <w:rFonts w:eastAsia="Calibri"/>
                <w:i/>
                <w:iCs/>
                <w:lang w:val="ru-RU"/>
              </w:rPr>
              <w:t>Порески идентификациони број понуђача (ПИБ):</w:t>
            </w:r>
          </w:p>
          <w:p w14:paraId="6D2D028E"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2C7E8C2" w14:textId="77777777" w:rsidR="00F42499" w:rsidRDefault="00F42499" w:rsidP="00ED0342">
            <w:pPr>
              <w:snapToGrid w:val="0"/>
              <w:rPr>
                <w:rFonts w:eastAsia="Calibri"/>
                <w:bCs/>
                <w:iCs/>
                <w:lang w:val="ru-RU"/>
              </w:rPr>
            </w:pPr>
          </w:p>
        </w:tc>
      </w:tr>
      <w:tr w:rsidR="00F42499" w14:paraId="05EA3BBA" w14:textId="77777777" w:rsidTr="00ED0342">
        <w:tc>
          <w:tcPr>
            <w:tcW w:w="4621" w:type="dxa"/>
            <w:tcBorders>
              <w:top w:val="single" w:sz="4" w:space="0" w:color="000000"/>
              <w:left w:val="single" w:sz="4" w:space="0" w:color="000000"/>
              <w:bottom w:val="single" w:sz="4" w:space="0" w:color="000000"/>
              <w:right w:val="nil"/>
            </w:tcBorders>
          </w:tcPr>
          <w:p w14:paraId="060ACEF2" w14:textId="77777777" w:rsidR="00F42499" w:rsidRDefault="00F42499" w:rsidP="00ED0342">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67B1BAA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2852A755" w14:textId="77777777" w:rsidR="00F42499" w:rsidRDefault="00F42499" w:rsidP="00ED0342">
            <w:pPr>
              <w:rPr>
                <w:rFonts w:eastAsia="Calibri"/>
                <w:bCs/>
                <w:iCs/>
              </w:rPr>
            </w:pPr>
          </w:p>
        </w:tc>
      </w:tr>
      <w:tr w:rsidR="00F42499" w14:paraId="75C1B065" w14:textId="77777777" w:rsidTr="00ED0342">
        <w:tc>
          <w:tcPr>
            <w:tcW w:w="4621" w:type="dxa"/>
            <w:tcBorders>
              <w:top w:val="single" w:sz="4" w:space="0" w:color="000000"/>
              <w:left w:val="single" w:sz="4" w:space="0" w:color="000000"/>
              <w:bottom w:val="single" w:sz="4" w:space="0" w:color="000000"/>
              <w:right w:val="nil"/>
            </w:tcBorders>
          </w:tcPr>
          <w:p w14:paraId="06020BDE" w14:textId="77777777" w:rsidR="00F42499" w:rsidRDefault="00F42499" w:rsidP="00ED0342">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178DE718"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39E733F9" w14:textId="77777777" w:rsidR="00F42499" w:rsidRDefault="00F42499" w:rsidP="00ED0342">
            <w:pPr>
              <w:snapToGrid w:val="0"/>
              <w:rPr>
                <w:rFonts w:eastAsia="Calibri"/>
                <w:bCs/>
                <w:iCs/>
              </w:rPr>
            </w:pPr>
          </w:p>
        </w:tc>
      </w:tr>
      <w:tr w:rsidR="00F42499" w14:paraId="2E4E5D19" w14:textId="77777777" w:rsidTr="00ED0342">
        <w:tc>
          <w:tcPr>
            <w:tcW w:w="4621" w:type="dxa"/>
            <w:tcBorders>
              <w:top w:val="single" w:sz="4" w:space="0" w:color="000000"/>
              <w:left w:val="single" w:sz="4" w:space="0" w:color="000000"/>
              <w:bottom w:val="single" w:sz="4" w:space="0" w:color="000000"/>
              <w:right w:val="nil"/>
            </w:tcBorders>
          </w:tcPr>
          <w:p w14:paraId="229903D6" w14:textId="77777777" w:rsidR="00F42499" w:rsidRDefault="00F42499" w:rsidP="00ED0342">
            <w:pPr>
              <w:jc w:val="both"/>
              <w:rPr>
                <w:rFonts w:eastAsia="Calibri"/>
                <w:b/>
                <w:bCs/>
                <w:i/>
                <w:iCs/>
              </w:rPr>
            </w:pPr>
            <w:proofErr w:type="spellStart"/>
            <w:r>
              <w:rPr>
                <w:rFonts w:eastAsia="Calibri"/>
                <w:i/>
                <w:iCs/>
              </w:rPr>
              <w:t>Телефон</w:t>
            </w:r>
            <w:proofErr w:type="spellEnd"/>
            <w:r>
              <w:rPr>
                <w:rFonts w:eastAsia="Calibri"/>
                <w:i/>
                <w:iCs/>
              </w:rPr>
              <w:t>:</w:t>
            </w:r>
          </w:p>
          <w:p w14:paraId="6334E701"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F8F0F64" w14:textId="77777777" w:rsidR="00F42499" w:rsidRDefault="00F42499" w:rsidP="00ED0342">
            <w:pPr>
              <w:rPr>
                <w:rFonts w:eastAsia="Calibri"/>
                <w:bCs/>
                <w:iCs/>
              </w:rPr>
            </w:pPr>
          </w:p>
        </w:tc>
      </w:tr>
      <w:tr w:rsidR="00F42499" w14:paraId="15CE9AC7" w14:textId="77777777" w:rsidTr="00ED0342">
        <w:tc>
          <w:tcPr>
            <w:tcW w:w="4621" w:type="dxa"/>
            <w:tcBorders>
              <w:top w:val="single" w:sz="4" w:space="0" w:color="000000"/>
              <w:left w:val="single" w:sz="4" w:space="0" w:color="000000"/>
              <w:bottom w:val="single" w:sz="4" w:space="0" w:color="000000"/>
              <w:right w:val="nil"/>
            </w:tcBorders>
          </w:tcPr>
          <w:p w14:paraId="0F5665F8" w14:textId="77777777" w:rsidR="00F42499" w:rsidRDefault="00F42499" w:rsidP="00ED0342">
            <w:pPr>
              <w:jc w:val="both"/>
              <w:rPr>
                <w:rFonts w:eastAsia="Calibri"/>
                <w:b/>
                <w:bCs/>
                <w:i/>
                <w:iCs/>
              </w:rPr>
            </w:pPr>
            <w:proofErr w:type="spellStart"/>
            <w:r>
              <w:rPr>
                <w:rFonts w:eastAsia="Calibri"/>
                <w:i/>
                <w:iCs/>
              </w:rPr>
              <w:t>Телефакс</w:t>
            </w:r>
            <w:proofErr w:type="spellEnd"/>
            <w:r>
              <w:rPr>
                <w:rFonts w:eastAsia="Calibri"/>
                <w:i/>
                <w:iCs/>
              </w:rPr>
              <w:t>:</w:t>
            </w:r>
          </w:p>
          <w:p w14:paraId="0092A56D" w14:textId="77777777" w:rsidR="00F42499" w:rsidRDefault="00F42499" w:rsidP="00ED0342">
            <w:pPr>
              <w:jc w:val="both"/>
              <w:rPr>
                <w:rFonts w:eastAsia="Calibri"/>
                <w:b/>
                <w:bCs/>
                <w:i/>
                <w:iCs/>
                <w:lang w:val="sr-Cyrl-CS"/>
              </w:rPr>
            </w:pPr>
          </w:p>
          <w:p w14:paraId="14E10145" w14:textId="77777777" w:rsidR="00F42499" w:rsidRDefault="00F42499" w:rsidP="00ED0342">
            <w:pPr>
              <w:jc w:val="both"/>
              <w:rPr>
                <w:rFonts w:eastAsia="Calibri"/>
                <w:b/>
                <w:bCs/>
                <w:i/>
                <w:iCs/>
                <w:lang w:val="sr-Cyrl-CS"/>
              </w:rPr>
            </w:pPr>
          </w:p>
          <w:p w14:paraId="16FA702A" w14:textId="77777777" w:rsidR="00F42499" w:rsidRDefault="00F42499" w:rsidP="00ED0342">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20ADADCD" w14:textId="77777777" w:rsidR="00F42499" w:rsidRDefault="00F42499" w:rsidP="00ED0342">
            <w:pPr>
              <w:snapToGrid w:val="0"/>
              <w:rPr>
                <w:rFonts w:eastAsia="Calibri"/>
                <w:bCs/>
                <w:iCs/>
              </w:rPr>
            </w:pPr>
          </w:p>
          <w:p w14:paraId="41F14596" w14:textId="77777777" w:rsidR="00F42499" w:rsidRDefault="00F42499" w:rsidP="00ED0342">
            <w:pPr>
              <w:rPr>
                <w:rFonts w:eastAsia="Calibri"/>
                <w:bCs/>
                <w:iCs/>
              </w:rPr>
            </w:pPr>
          </w:p>
          <w:p w14:paraId="60075ED9" w14:textId="77777777" w:rsidR="00F42499" w:rsidRDefault="00F42499" w:rsidP="00ED0342">
            <w:pPr>
              <w:rPr>
                <w:rFonts w:eastAsia="Calibri"/>
                <w:bCs/>
                <w:iCs/>
              </w:rPr>
            </w:pPr>
          </w:p>
        </w:tc>
      </w:tr>
      <w:tr w:rsidR="00F42499" w14:paraId="342800F9" w14:textId="77777777" w:rsidTr="00ED0342">
        <w:tc>
          <w:tcPr>
            <w:tcW w:w="4621" w:type="dxa"/>
            <w:tcBorders>
              <w:top w:val="single" w:sz="4" w:space="0" w:color="000000"/>
              <w:left w:val="single" w:sz="4" w:space="0" w:color="000000"/>
              <w:bottom w:val="single" w:sz="4" w:space="0" w:color="000000"/>
              <w:right w:val="nil"/>
            </w:tcBorders>
          </w:tcPr>
          <w:p w14:paraId="32148602" w14:textId="77777777" w:rsidR="00F42499" w:rsidRDefault="00F42499" w:rsidP="00ED0342">
            <w:pPr>
              <w:jc w:val="both"/>
              <w:rPr>
                <w:rFonts w:eastAsia="Calibri"/>
                <w:b/>
                <w:bCs/>
                <w:i/>
                <w:iCs/>
                <w:lang w:val="ru-RU"/>
              </w:rPr>
            </w:pPr>
            <w:r>
              <w:rPr>
                <w:rFonts w:eastAsia="Calibri"/>
                <w:i/>
                <w:iCs/>
                <w:lang w:val="ru-RU"/>
              </w:rPr>
              <w:t>Број рачуна понуђача и назив банке:</w:t>
            </w:r>
          </w:p>
          <w:p w14:paraId="5865B9AA"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1909EC6" w14:textId="77777777" w:rsidR="00F42499" w:rsidRDefault="00F42499" w:rsidP="00ED0342">
            <w:pPr>
              <w:rPr>
                <w:rFonts w:eastAsia="Calibri"/>
                <w:bCs/>
                <w:iCs/>
                <w:lang w:val="ru-RU"/>
              </w:rPr>
            </w:pPr>
          </w:p>
        </w:tc>
      </w:tr>
      <w:tr w:rsidR="00F42499" w14:paraId="3FE267D5"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7DBA31A3" w14:textId="77777777" w:rsidR="00F42499" w:rsidRDefault="00F42499" w:rsidP="00ED0342">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6B0F2A9B" w14:textId="77777777" w:rsidR="00F42499" w:rsidRDefault="00F42499" w:rsidP="00ED0342">
            <w:pPr>
              <w:ind w:firstLine="708"/>
              <w:rPr>
                <w:rFonts w:eastAsia="Calibri"/>
                <w:bCs/>
                <w:iCs/>
                <w:lang w:val="ru-RU"/>
              </w:rPr>
            </w:pPr>
          </w:p>
        </w:tc>
      </w:tr>
    </w:tbl>
    <w:p w14:paraId="6BB62307" w14:textId="77777777" w:rsidR="00F42499" w:rsidRDefault="00F42499" w:rsidP="00F42499">
      <w:pPr>
        <w:rPr>
          <w:rFonts w:eastAsia="Calibri"/>
          <w:b/>
          <w:bCs/>
          <w:i/>
          <w:iCs/>
          <w:lang w:val="ru-RU"/>
        </w:rPr>
      </w:pPr>
    </w:p>
    <w:p w14:paraId="456ABCC7" w14:textId="77777777" w:rsidR="00F42499" w:rsidRDefault="00F42499" w:rsidP="00F42499">
      <w:pPr>
        <w:rPr>
          <w:rFonts w:eastAsia="TimesNewRomanPSMT"/>
          <w:b/>
          <w:bCs/>
          <w:i/>
          <w:iCs/>
          <w:lang w:val="sr-Cyrl-CS"/>
        </w:rPr>
      </w:pPr>
      <w:r>
        <w:rPr>
          <w:rFonts w:eastAsia="TimesNewRomanPSMT"/>
          <w:b/>
          <w:bCs/>
          <w:i/>
          <w:iCs/>
        </w:rPr>
        <w:t xml:space="preserve">2) ПОНУДУ ПОДНОСИ: </w:t>
      </w:r>
    </w:p>
    <w:p w14:paraId="2AD8F43D" w14:textId="77777777" w:rsidR="00F42499" w:rsidRDefault="00F42499" w:rsidP="00F42499">
      <w:pPr>
        <w:rPr>
          <w:rFonts w:eastAsia="Calibri"/>
          <w:lang w:val="sr-Cyrl-CS"/>
        </w:rPr>
      </w:pPr>
    </w:p>
    <w:tbl>
      <w:tblPr>
        <w:tblW w:w="0" w:type="auto"/>
        <w:tblInd w:w="-15" w:type="dxa"/>
        <w:tblLayout w:type="fixed"/>
        <w:tblLook w:val="04A0" w:firstRow="1" w:lastRow="0" w:firstColumn="1" w:lastColumn="0" w:noHBand="0" w:noVBand="1"/>
      </w:tblPr>
      <w:tblGrid>
        <w:gridCol w:w="9272"/>
      </w:tblGrid>
      <w:tr w:rsidR="00F42499" w14:paraId="1ECA59B9"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01E88BF" w14:textId="77777777" w:rsidR="00F42499" w:rsidRDefault="00F42499" w:rsidP="00ED0342">
            <w:pPr>
              <w:snapToGrid w:val="0"/>
              <w:jc w:val="center"/>
              <w:rPr>
                <w:rFonts w:eastAsia="Calibri"/>
              </w:rPr>
            </w:pPr>
          </w:p>
          <w:p w14:paraId="0E70F742" w14:textId="77777777" w:rsidR="00F42499" w:rsidRDefault="00F42499" w:rsidP="00ED0342">
            <w:pPr>
              <w:jc w:val="center"/>
              <w:rPr>
                <w:rFonts w:eastAsia="TimesNewRomanPSMT"/>
                <w:b/>
                <w:bCs/>
              </w:rPr>
            </w:pPr>
            <w:r>
              <w:rPr>
                <w:rFonts w:eastAsia="TimesNewRomanPSMT"/>
                <w:b/>
                <w:bCs/>
              </w:rPr>
              <w:t xml:space="preserve">А) САМОСТАЛНО </w:t>
            </w:r>
          </w:p>
        </w:tc>
      </w:tr>
      <w:tr w:rsidR="00F42499" w14:paraId="2611DB89"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53E0D144" w14:textId="77777777" w:rsidR="00F42499" w:rsidRDefault="00F42499" w:rsidP="00ED0342">
            <w:pPr>
              <w:snapToGrid w:val="0"/>
              <w:jc w:val="center"/>
              <w:rPr>
                <w:rFonts w:eastAsia="TimesNewRomanPSMT"/>
                <w:b/>
                <w:bCs/>
              </w:rPr>
            </w:pPr>
          </w:p>
          <w:p w14:paraId="72C90D58" w14:textId="77777777" w:rsidR="00F42499" w:rsidRDefault="00F42499" w:rsidP="00ED0342">
            <w:pPr>
              <w:jc w:val="center"/>
              <w:rPr>
                <w:rFonts w:eastAsia="TimesNewRomanPSMT"/>
                <w:b/>
                <w:bCs/>
              </w:rPr>
            </w:pPr>
            <w:r>
              <w:rPr>
                <w:rFonts w:eastAsia="TimesNewRomanPSMT"/>
                <w:b/>
                <w:bCs/>
              </w:rPr>
              <w:t>Б) СА ПОДИЗВОЂАЧЕМ</w:t>
            </w:r>
          </w:p>
        </w:tc>
      </w:tr>
      <w:tr w:rsidR="00F42499" w14:paraId="67FA8E72"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161FE645" w14:textId="77777777" w:rsidR="00F42499" w:rsidRDefault="00F42499" w:rsidP="00ED0342">
            <w:pPr>
              <w:snapToGrid w:val="0"/>
              <w:jc w:val="center"/>
              <w:rPr>
                <w:rFonts w:eastAsia="TimesNewRomanPSMT"/>
                <w:b/>
                <w:bCs/>
              </w:rPr>
            </w:pPr>
          </w:p>
          <w:p w14:paraId="60D1B430" w14:textId="77777777" w:rsidR="00F42499" w:rsidRDefault="00F42499" w:rsidP="00ED0342">
            <w:pPr>
              <w:jc w:val="center"/>
              <w:rPr>
                <w:rFonts w:eastAsia="Calibri"/>
                <w:b/>
                <w:i/>
                <w:iCs/>
                <w:lang w:val="ru-RU"/>
              </w:rPr>
            </w:pPr>
            <w:r>
              <w:rPr>
                <w:rFonts w:eastAsia="TimesNewRomanPSMT"/>
                <w:b/>
                <w:bCs/>
              </w:rPr>
              <w:t>В) КАО ЗАЈЕДНИЧКУ ПОНУДУ</w:t>
            </w:r>
          </w:p>
        </w:tc>
      </w:tr>
    </w:tbl>
    <w:p w14:paraId="123792AB" w14:textId="77777777" w:rsidR="00F42499" w:rsidRDefault="00F42499" w:rsidP="00F42499">
      <w:pPr>
        <w:jc w:val="both"/>
        <w:rPr>
          <w:rFonts w:eastAsia="Calibri"/>
          <w:b/>
          <w:i/>
          <w:iCs/>
          <w:lang w:val="ru-RU"/>
        </w:rPr>
      </w:pPr>
    </w:p>
    <w:p w14:paraId="79026922" w14:textId="77777777" w:rsidR="00F42499" w:rsidRDefault="00F42499" w:rsidP="00F42499">
      <w:pPr>
        <w:jc w:val="both"/>
        <w:rPr>
          <w:rFonts w:eastAsia="Calibri"/>
          <w:i/>
          <w:iCs/>
          <w:lang w:val="en-GB"/>
        </w:rPr>
      </w:pPr>
      <w:r>
        <w:rPr>
          <w:rFonts w:eastAsia="Calibri"/>
          <w:b/>
          <w:i/>
          <w:iCs/>
          <w:lang w:val="ru-RU"/>
        </w:rPr>
        <w:t>Напомена:</w:t>
      </w:r>
      <w:r>
        <w:rPr>
          <w:rFonts w:eastAsia="Calibr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Pr>
          <w:rFonts w:eastAsia="Calibri"/>
          <w:i/>
          <w:iCs/>
          <w:lang w:val="en-GB"/>
        </w:rPr>
        <w:t>.</w:t>
      </w:r>
    </w:p>
    <w:p w14:paraId="6C883456" w14:textId="77777777" w:rsidR="00F42499" w:rsidRDefault="00F42499" w:rsidP="00F42499">
      <w:pPr>
        <w:jc w:val="both"/>
        <w:rPr>
          <w:rFonts w:eastAsia="Calibri"/>
          <w:i/>
          <w:iCs/>
          <w:lang w:val="en-GB"/>
        </w:rPr>
      </w:pPr>
    </w:p>
    <w:p w14:paraId="404CB22A" w14:textId="77777777" w:rsidR="00F42499" w:rsidRDefault="00F42499" w:rsidP="00F42499">
      <w:pPr>
        <w:jc w:val="both"/>
        <w:rPr>
          <w:rFonts w:eastAsia="Calibri"/>
          <w:i/>
          <w:iCs/>
          <w:lang w:val="en-GB"/>
        </w:rPr>
      </w:pPr>
    </w:p>
    <w:p w14:paraId="595BD6E3" w14:textId="77777777" w:rsidR="00F42499" w:rsidRDefault="00F42499" w:rsidP="00F42499">
      <w:pPr>
        <w:jc w:val="both"/>
        <w:rPr>
          <w:rFonts w:eastAsia="Calibri"/>
          <w:i/>
          <w:iCs/>
          <w:lang w:val="en-GB"/>
        </w:rPr>
      </w:pPr>
    </w:p>
    <w:p w14:paraId="334FB64E" w14:textId="77777777" w:rsidR="00F42499" w:rsidRDefault="00F42499" w:rsidP="00F42499">
      <w:pPr>
        <w:jc w:val="both"/>
        <w:rPr>
          <w:rFonts w:eastAsia="Calibri"/>
          <w:i/>
          <w:iCs/>
          <w:lang w:val="en-GB"/>
        </w:rPr>
      </w:pPr>
    </w:p>
    <w:p w14:paraId="1411A122" w14:textId="77777777" w:rsidR="00F42499" w:rsidRDefault="00F42499" w:rsidP="00F42499">
      <w:pPr>
        <w:jc w:val="both"/>
        <w:rPr>
          <w:rFonts w:eastAsia="Calibri"/>
          <w:i/>
          <w:iCs/>
          <w:lang w:val="en-GB"/>
        </w:rPr>
      </w:pPr>
    </w:p>
    <w:p w14:paraId="035F642E" w14:textId="77777777" w:rsidR="00F42499" w:rsidRDefault="00F42499" w:rsidP="00F42499">
      <w:pPr>
        <w:jc w:val="both"/>
        <w:rPr>
          <w:rFonts w:eastAsia="Calibri"/>
          <w:i/>
          <w:iCs/>
          <w:lang w:val="en-GB"/>
        </w:rPr>
      </w:pPr>
    </w:p>
    <w:p w14:paraId="7D92EF7B" w14:textId="77777777" w:rsidR="00F42499" w:rsidRPr="00586B80" w:rsidRDefault="00F42499" w:rsidP="00F42499">
      <w:pPr>
        <w:jc w:val="both"/>
        <w:rPr>
          <w:rFonts w:eastAsia="TimesNewRomanPSMT"/>
          <w:bCs/>
          <w:lang w:val="en-GB"/>
        </w:rPr>
      </w:pPr>
    </w:p>
    <w:p w14:paraId="08FA396C" w14:textId="77777777" w:rsidR="00F42499" w:rsidRDefault="00F42499" w:rsidP="00F42499">
      <w:pPr>
        <w:jc w:val="both"/>
        <w:rPr>
          <w:rFonts w:eastAsia="TimesNewRomanPSMT"/>
          <w:b/>
          <w:bCs/>
          <w:i/>
          <w:lang w:val="sr-Cyrl-CS"/>
        </w:rPr>
      </w:pPr>
    </w:p>
    <w:p w14:paraId="0279A1E8" w14:textId="77777777" w:rsidR="00F42499" w:rsidRDefault="00F42499" w:rsidP="00F42499">
      <w:pPr>
        <w:jc w:val="both"/>
        <w:rPr>
          <w:rFonts w:eastAsia="TimesNewRomanPSMT"/>
          <w:b/>
          <w:bCs/>
          <w:i/>
        </w:rPr>
      </w:pPr>
      <w:r>
        <w:rPr>
          <w:rFonts w:eastAsia="TimesNewRomanPSMT"/>
          <w:b/>
          <w:bCs/>
          <w:i/>
          <w:lang w:val="sr-Cyrl-CS"/>
        </w:rPr>
        <w:t xml:space="preserve">3) </w:t>
      </w:r>
      <w:r>
        <w:rPr>
          <w:rFonts w:eastAsia="TimesNewRomanPSMT"/>
          <w:b/>
          <w:bCs/>
          <w:i/>
        </w:rPr>
        <w:t xml:space="preserve">ПОДАЦИ О ПОДИЗВОЂАЧУ </w:t>
      </w:r>
    </w:p>
    <w:p w14:paraId="0F44E134" w14:textId="77777777" w:rsidR="00F42499" w:rsidRDefault="00F42499" w:rsidP="00F42499">
      <w:pPr>
        <w:jc w:val="both"/>
        <w:rPr>
          <w:rFonts w:eastAsia="Calibri"/>
        </w:rPr>
      </w:pPr>
      <w:r>
        <w:rPr>
          <w:rFonts w:eastAsia="TimesNewRomanPSMT"/>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14:paraId="67F3CD1A" w14:textId="77777777" w:rsidTr="00ED0342">
        <w:tc>
          <w:tcPr>
            <w:tcW w:w="465" w:type="dxa"/>
            <w:tcBorders>
              <w:top w:val="single" w:sz="4" w:space="0" w:color="000000"/>
              <w:left w:val="single" w:sz="4" w:space="0" w:color="000000"/>
              <w:bottom w:val="single" w:sz="4" w:space="0" w:color="000000"/>
              <w:right w:val="nil"/>
            </w:tcBorders>
          </w:tcPr>
          <w:p w14:paraId="608049E7" w14:textId="77777777" w:rsidR="00F42499" w:rsidRDefault="00F42499" w:rsidP="00ED0342">
            <w:pPr>
              <w:snapToGrid w:val="0"/>
              <w:jc w:val="both"/>
              <w:rPr>
                <w:rFonts w:eastAsia="Calibri"/>
              </w:rPr>
            </w:pPr>
          </w:p>
          <w:p w14:paraId="34A014BC" w14:textId="77777777" w:rsidR="00F42499" w:rsidRDefault="00F42499" w:rsidP="00ED0342">
            <w:pPr>
              <w:jc w:val="both"/>
              <w:rPr>
                <w:rFonts w:eastAsia="TimesNewRomanPSMT"/>
                <w:bCs/>
                <w:i/>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7C4846C3" w14:textId="77777777" w:rsidR="00F42499" w:rsidRDefault="00F42499" w:rsidP="00ED0342">
            <w:pPr>
              <w:snapToGrid w:val="0"/>
              <w:jc w:val="both"/>
              <w:rPr>
                <w:rFonts w:eastAsia="TimesNewRomanPSMT"/>
                <w:bCs/>
                <w:i/>
              </w:rPr>
            </w:pPr>
          </w:p>
          <w:p w14:paraId="7BCF9834"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60EFC59" w14:textId="77777777" w:rsidR="00F42499" w:rsidRDefault="00F42499" w:rsidP="00ED0342">
            <w:pPr>
              <w:snapToGrid w:val="0"/>
              <w:jc w:val="both"/>
              <w:rPr>
                <w:rFonts w:eastAsia="TimesNewRomanPSMT"/>
                <w:b/>
                <w:bCs/>
              </w:rPr>
            </w:pPr>
          </w:p>
        </w:tc>
      </w:tr>
      <w:tr w:rsidR="00F42499" w14:paraId="586997A9" w14:textId="77777777" w:rsidTr="00ED0342">
        <w:tc>
          <w:tcPr>
            <w:tcW w:w="465" w:type="dxa"/>
            <w:tcBorders>
              <w:top w:val="single" w:sz="4" w:space="0" w:color="000000"/>
              <w:left w:val="single" w:sz="4" w:space="0" w:color="000000"/>
              <w:bottom w:val="single" w:sz="4" w:space="0" w:color="000000"/>
              <w:right w:val="nil"/>
            </w:tcBorders>
          </w:tcPr>
          <w:p w14:paraId="0F10586F" w14:textId="77777777" w:rsidR="00F42499" w:rsidRDefault="00F42499" w:rsidP="00ED0342">
            <w:pPr>
              <w:snapToGrid w:val="0"/>
              <w:jc w:val="both"/>
              <w:rPr>
                <w:rFonts w:eastAsia="TimesNewRomanPSMT"/>
                <w:bCs/>
                <w:i/>
              </w:rPr>
            </w:pPr>
          </w:p>
          <w:p w14:paraId="011D42B7"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A951649" w14:textId="77777777" w:rsidR="00F42499" w:rsidRDefault="00F42499" w:rsidP="00ED0342">
            <w:pPr>
              <w:snapToGrid w:val="0"/>
              <w:jc w:val="both"/>
              <w:rPr>
                <w:rFonts w:eastAsia="TimesNewRomanPSMT"/>
                <w:bCs/>
                <w:i/>
              </w:rPr>
            </w:pPr>
          </w:p>
          <w:p w14:paraId="2484C40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4609610" w14:textId="77777777" w:rsidR="00F42499" w:rsidRDefault="00F42499" w:rsidP="00ED0342">
            <w:pPr>
              <w:snapToGrid w:val="0"/>
              <w:jc w:val="both"/>
              <w:rPr>
                <w:rFonts w:eastAsia="TimesNewRomanPSMT"/>
                <w:b/>
                <w:bCs/>
              </w:rPr>
            </w:pPr>
          </w:p>
        </w:tc>
      </w:tr>
      <w:tr w:rsidR="00F42499" w14:paraId="11E8AF3F" w14:textId="77777777" w:rsidTr="00ED0342">
        <w:tc>
          <w:tcPr>
            <w:tcW w:w="465" w:type="dxa"/>
            <w:tcBorders>
              <w:top w:val="single" w:sz="4" w:space="0" w:color="000000"/>
              <w:left w:val="single" w:sz="4" w:space="0" w:color="000000"/>
              <w:bottom w:val="single" w:sz="4" w:space="0" w:color="000000"/>
              <w:right w:val="nil"/>
            </w:tcBorders>
          </w:tcPr>
          <w:p w14:paraId="65EC22E8" w14:textId="77777777" w:rsidR="00F42499" w:rsidRDefault="00F42499" w:rsidP="00ED0342">
            <w:pPr>
              <w:snapToGrid w:val="0"/>
              <w:jc w:val="both"/>
              <w:rPr>
                <w:rFonts w:eastAsia="TimesNewRomanPSMT"/>
                <w:bCs/>
                <w:i/>
              </w:rPr>
            </w:pPr>
          </w:p>
          <w:p w14:paraId="2F04096E"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8EA910F" w14:textId="77777777" w:rsidR="00F42499" w:rsidRDefault="00F42499" w:rsidP="00ED0342">
            <w:pPr>
              <w:snapToGrid w:val="0"/>
              <w:jc w:val="both"/>
              <w:rPr>
                <w:rFonts w:eastAsia="TimesNewRomanPSMT"/>
                <w:bCs/>
                <w:i/>
              </w:rPr>
            </w:pPr>
          </w:p>
          <w:p w14:paraId="69CBCCF4"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A82AB0B" w14:textId="77777777" w:rsidR="00F42499" w:rsidRDefault="00F42499" w:rsidP="00ED0342">
            <w:pPr>
              <w:snapToGrid w:val="0"/>
              <w:jc w:val="both"/>
              <w:rPr>
                <w:rFonts w:eastAsia="TimesNewRomanPSMT"/>
                <w:b/>
                <w:bCs/>
              </w:rPr>
            </w:pPr>
          </w:p>
        </w:tc>
      </w:tr>
      <w:tr w:rsidR="00F42499" w14:paraId="4486CCF8" w14:textId="77777777" w:rsidTr="00ED0342">
        <w:tc>
          <w:tcPr>
            <w:tcW w:w="465" w:type="dxa"/>
            <w:tcBorders>
              <w:top w:val="single" w:sz="4" w:space="0" w:color="000000"/>
              <w:left w:val="single" w:sz="4" w:space="0" w:color="000000"/>
              <w:bottom w:val="single" w:sz="4" w:space="0" w:color="000000"/>
              <w:right w:val="nil"/>
            </w:tcBorders>
          </w:tcPr>
          <w:p w14:paraId="2697CD18" w14:textId="77777777" w:rsidR="00F42499" w:rsidRDefault="00F42499" w:rsidP="00ED0342">
            <w:pPr>
              <w:snapToGrid w:val="0"/>
              <w:jc w:val="both"/>
              <w:rPr>
                <w:rFonts w:eastAsia="TimesNewRomanPSMT"/>
                <w:bCs/>
                <w:i/>
              </w:rPr>
            </w:pPr>
          </w:p>
          <w:p w14:paraId="28A3D6F4"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307A2230" w14:textId="77777777" w:rsidR="00F42499" w:rsidRDefault="00F42499" w:rsidP="00ED0342">
            <w:pPr>
              <w:snapToGrid w:val="0"/>
              <w:jc w:val="both"/>
              <w:rPr>
                <w:rFonts w:eastAsia="TimesNewRomanPSMT"/>
                <w:bCs/>
                <w:i/>
              </w:rPr>
            </w:pPr>
          </w:p>
          <w:p w14:paraId="587E533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14B65A3" w14:textId="77777777" w:rsidR="00F42499" w:rsidRDefault="00F42499" w:rsidP="00ED0342">
            <w:pPr>
              <w:snapToGrid w:val="0"/>
              <w:jc w:val="both"/>
              <w:rPr>
                <w:rFonts w:eastAsia="TimesNewRomanPSMT"/>
                <w:b/>
                <w:bCs/>
              </w:rPr>
            </w:pPr>
          </w:p>
        </w:tc>
      </w:tr>
      <w:tr w:rsidR="00F42499" w14:paraId="725EE1F3" w14:textId="77777777" w:rsidTr="00ED0342">
        <w:tc>
          <w:tcPr>
            <w:tcW w:w="465" w:type="dxa"/>
            <w:tcBorders>
              <w:top w:val="single" w:sz="4" w:space="0" w:color="000000"/>
              <w:left w:val="single" w:sz="4" w:space="0" w:color="000000"/>
              <w:bottom w:val="single" w:sz="4" w:space="0" w:color="000000"/>
              <w:right w:val="nil"/>
            </w:tcBorders>
          </w:tcPr>
          <w:p w14:paraId="02722D20"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139DA32" w14:textId="77777777" w:rsidR="00F42499" w:rsidRDefault="00F42499" w:rsidP="00ED0342">
            <w:pPr>
              <w:snapToGrid w:val="0"/>
              <w:jc w:val="both"/>
              <w:rPr>
                <w:rFonts w:eastAsia="TimesNewRomanPSMT"/>
                <w:bCs/>
                <w:i/>
              </w:rPr>
            </w:pPr>
          </w:p>
          <w:p w14:paraId="5374AB7F"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DE4174E" w14:textId="77777777" w:rsidR="00F42499" w:rsidRDefault="00F42499" w:rsidP="00ED0342">
            <w:pPr>
              <w:snapToGrid w:val="0"/>
              <w:jc w:val="both"/>
              <w:rPr>
                <w:rFonts w:eastAsia="TimesNewRomanPSMT"/>
                <w:b/>
                <w:bCs/>
              </w:rPr>
            </w:pPr>
          </w:p>
        </w:tc>
      </w:tr>
      <w:tr w:rsidR="00F42499" w14:paraId="7B383EE3" w14:textId="77777777" w:rsidTr="00ED0342">
        <w:tc>
          <w:tcPr>
            <w:tcW w:w="465" w:type="dxa"/>
            <w:tcBorders>
              <w:top w:val="single" w:sz="4" w:space="0" w:color="000000"/>
              <w:left w:val="single" w:sz="4" w:space="0" w:color="000000"/>
              <w:bottom w:val="single" w:sz="4" w:space="0" w:color="000000"/>
              <w:right w:val="nil"/>
            </w:tcBorders>
          </w:tcPr>
          <w:p w14:paraId="3D0F2695"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947ECFC" w14:textId="77777777" w:rsidR="00F42499" w:rsidRDefault="00F42499" w:rsidP="00ED0342">
            <w:pPr>
              <w:snapToGrid w:val="0"/>
              <w:jc w:val="both"/>
              <w:rPr>
                <w:rFonts w:eastAsia="TimesNewRomanPSMT"/>
                <w:bCs/>
                <w:i/>
                <w:lang w:val="ru-RU"/>
              </w:rPr>
            </w:pPr>
          </w:p>
          <w:p w14:paraId="275B44A2" w14:textId="77777777" w:rsidR="00F42499" w:rsidRDefault="00F42499" w:rsidP="00ED0342">
            <w:pPr>
              <w:jc w:val="both"/>
              <w:rPr>
                <w:rFonts w:eastAsia="TimesNewRomanPSMT"/>
                <w:b/>
                <w:bCs/>
                <w:lang w:val="ru-RU"/>
              </w:rPr>
            </w:pPr>
            <w:r>
              <w:rPr>
                <w:rFonts w:eastAsia="TimesNewRomanPSMT"/>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64C075" w14:textId="77777777" w:rsidR="00F42499" w:rsidRDefault="00F42499" w:rsidP="00ED0342">
            <w:pPr>
              <w:snapToGrid w:val="0"/>
              <w:jc w:val="both"/>
              <w:rPr>
                <w:rFonts w:eastAsia="TimesNewRomanPSMT"/>
                <w:b/>
                <w:bCs/>
                <w:lang w:val="ru-RU"/>
              </w:rPr>
            </w:pPr>
          </w:p>
        </w:tc>
      </w:tr>
      <w:tr w:rsidR="00F42499" w14:paraId="1CE003D9" w14:textId="77777777" w:rsidTr="00ED0342">
        <w:tc>
          <w:tcPr>
            <w:tcW w:w="465" w:type="dxa"/>
            <w:tcBorders>
              <w:top w:val="single" w:sz="4" w:space="0" w:color="000000"/>
              <w:left w:val="single" w:sz="4" w:space="0" w:color="000000"/>
              <w:bottom w:val="single" w:sz="4" w:space="0" w:color="000000"/>
              <w:right w:val="nil"/>
            </w:tcBorders>
          </w:tcPr>
          <w:p w14:paraId="37D18A5E"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CB61462" w14:textId="77777777" w:rsidR="00F42499" w:rsidRDefault="00F42499" w:rsidP="00ED0342">
            <w:pPr>
              <w:snapToGrid w:val="0"/>
              <w:jc w:val="both"/>
              <w:rPr>
                <w:rFonts w:eastAsia="TimesNewRomanPSMT"/>
                <w:bCs/>
                <w:i/>
                <w:lang w:val="ru-RU"/>
              </w:rPr>
            </w:pPr>
          </w:p>
          <w:p w14:paraId="7038E471"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1A0B22B" w14:textId="77777777" w:rsidR="00F42499" w:rsidRDefault="00F42499" w:rsidP="00ED0342">
            <w:pPr>
              <w:snapToGrid w:val="0"/>
              <w:jc w:val="both"/>
              <w:rPr>
                <w:rFonts w:eastAsia="TimesNewRomanPSMT"/>
                <w:b/>
                <w:bCs/>
                <w:lang w:val="ru-RU"/>
              </w:rPr>
            </w:pPr>
          </w:p>
        </w:tc>
      </w:tr>
      <w:tr w:rsidR="00F42499" w14:paraId="52FFFE6D" w14:textId="77777777" w:rsidTr="00ED0342">
        <w:tc>
          <w:tcPr>
            <w:tcW w:w="465" w:type="dxa"/>
            <w:tcBorders>
              <w:top w:val="single" w:sz="4" w:space="0" w:color="000000"/>
              <w:left w:val="single" w:sz="4" w:space="0" w:color="000000"/>
              <w:bottom w:val="single" w:sz="4" w:space="0" w:color="000000"/>
              <w:right w:val="nil"/>
            </w:tcBorders>
          </w:tcPr>
          <w:p w14:paraId="590068B5" w14:textId="77777777" w:rsidR="00F42499" w:rsidRDefault="00F42499" w:rsidP="00ED0342">
            <w:pPr>
              <w:snapToGrid w:val="0"/>
              <w:jc w:val="both"/>
              <w:rPr>
                <w:rFonts w:eastAsia="TimesNewRomanPSMT"/>
                <w:bCs/>
                <w:i/>
                <w:lang w:val="ru-RU"/>
              </w:rPr>
            </w:pPr>
          </w:p>
          <w:p w14:paraId="7FBDCF87" w14:textId="77777777" w:rsidR="00F42499" w:rsidRDefault="00F42499" w:rsidP="00ED0342">
            <w:pPr>
              <w:jc w:val="both"/>
              <w:rPr>
                <w:rFonts w:eastAsia="TimesNewRomanPSMT"/>
                <w:bCs/>
                <w:i/>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2FCF5DD6" w14:textId="77777777" w:rsidR="00F42499" w:rsidRDefault="00F42499" w:rsidP="00ED0342">
            <w:pPr>
              <w:snapToGrid w:val="0"/>
              <w:jc w:val="both"/>
              <w:rPr>
                <w:rFonts w:eastAsia="TimesNewRomanPSMT"/>
                <w:bCs/>
                <w:i/>
              </w:rPr>
            </w:pPr>
          </w:p>
          <w:p w14:paraId="414FB4E2"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9DB0949" w14:textId="77777777" w:rsidR="00F42499" w:rsidRDefault="00F42499" w:rsidP="00ED0342">
            <w:pPr>
              <w:snapToGrid w:val="0"/>
              <w:jc w:val="both"/>
              <w:rPr>
                <w:rFonts w:eastAsia="TimesNewRomanPSMT"/>
                <w:b/>
                <w:bCs/>
              </w:rPr>
            </w:pPr>
          </w:p>
        </w:tc>
      </w:tr>
      <w:tr w:rsidR="00F42499" w14:paraId="5256791A" w14:textId="77777777" w:rsidTr="00ED0342">
        <w:tc>
          <w:tcPr>
            <w:tcW w:w="465" w:type="dxa"/>
            <w:tcBorders>
              <w:top w:val="single" w:sz="4" w:space="0" w:color="000000"/>
              <w:left w:val="single" w:sz="4" w:space="0" w:color="000000"/>
              <w:bottom w:val="single" w:sz="4" w:space="0" w:color="000000"/>
              <w:right w:val="nil"/>
            </w:tcBorders>
          </w:tcPr>
          <w:p w14:paraId="41D06B52" w14:textId="77777777" w:rsidR="00F42499" w:rsidRDefault="00F42499" w:rsidP="00ED0342">
            <w:pPr>
              <w:snapToGrid w:val="0"/>
              <w:jc w:val="both"/>
              <w:rPr>
                <w:rFonts w:eastAsia="TimesNewRomanPSMT"/>
                <w:bCs/>
                <w:i/>
              </w:rPr>
            </w:pPr>
          </w:p>
          <w:p w14:paraId="73B20CD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10A29A93" w14:textId="77777777" w:rsidR="00F42499" w:rsidRDefault="00F42499" w:rsidP="00ED0342">
            <w:pPr>
              <w:snapToGrid w:val="0"/>
              <w:jc w:val="both"/>
              <w:rPr>
                <w:rFonts w:eastAsia="TimesNewRomanPSMT"/>
                <w:bCs/>
                <w:i/>
              </w:rPr>
            </w:pPr>
          </w:p>
          <w:p w14:paraId="4910BB90"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1F86C10" w14:textId="77777777" w:rsidR="00F42499" w:rsidRDefault="00F42499" w:rsidP="00ED0342">
            <w:pPr>
              <w:snapToGrid w:val="0"/>
              <w:jc w:val="both"/>
              <w:rPr>
                <w:rFonts w:eastAsia="TimesNewRomanPSMT"/>
                <w:b/>
                <w:bCs/>
              </w:rPr>
            </w:pPr>
          </w:p>
        </w:tc>
      </w:tr>
      <w:tr w:rsidR="00F42499" w14:paraId="73BE464D" w14:textId="77777777" w:rsidTr="00ED0342">
        <w:tc>
          <w:tcPr>
            <w:tcW w:w="465" w:type="dxa"/>
            <w:tcBorders>
              <w:top w:val="single" w:sz="4" w:space="0" w:color="000000"/>
              <w:left w:val="single" w:sz="4" w:space="0" w:color="000000"/>
              <w:bottom w:val="single" w:sz="4" w:space="0" w:color="000000"/>
              <w:right w:val="nil"/>
            </w:tcBorders>
          </w:tcPr>
          <w:p w14:paraId="5A70CBBC" w14:textId="77777777" w:rsidR="00F42499" w:rsidRDefault="00F42499" w:rsidP="00ED0342">
            <w:pPr>
              <w:snapToGrid w:val="0"/>
              <w:jc w:val="both"/>
              <w:rPr>
                <w:rFonts w:eastAsia="TimesNewRomanPSMT"/>
                <w:bCs/>
                <w:i/>
              </w:rPr>
            </w:pPr>
          </w:p>
          <w:p w14:paraId="3444DDB7"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0FA76F8" w14:textId="77777777" w:rsidR="00F42499" w:rsidRDefault="00F42499" w:rsidP="00ED0342">
            <w:pPr>
              <w:snapToGrid w:val="0"/>
              <w:jc w:val="both"/>
              <w:rPr>
                <w:rFonts w:eastAsia="TimesNewRomanPSMT"/>
                <w:bCs/>
                <w:i/>
              </w:rPr>
            </w:pPr>
          </w:p>
          <w:p w14:paraId="33B2D87E"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F282FCA" w14:textId="77777777" w:rsidR="00F42499" w:rsidRDefault="00F42499" w:rsidP="00ED0342">
            <w:pPr>
              <w:snapToGrid w:val="0"/>
              <w:jc w:val="both"/>
              <w:rPr>
                <w:rFonts w:eastAsia="TimesNewRomanPSMT"/>
                <w:b/>
                <w:bCs/>
              </w:rPr>
            </w:pPr>
          </w:p>
        </w:tc>
      </w:tr>
      <w:tr w:rsidR="00F42499" w14:paraId="2E91837C" w14:textId="77777777" w:rsidTr="00ED0342">
        <w:tc>
          <w:tcPr>
            <w:tcW w:w="465" w:type="dxa"/>
            <w:tcBorders>
              <w:top w:val="single" w:sz="4" w:space="0" w:color="000000"/>
              <w:left w:val="single" w:sz="4" w:space="0" w:color="000000"/>
              <w:bottom w:val="single" w:sz="4" w:space="0" w:color="000000"/>
              <w:right w:val="nil"/>
            </w:tcBorders>
          </w:tcPr>
          <w:p w14:paraId="659BE3CB" w14:textId="77777777" w:rsidR="00F42499" w:rsidRDefault="00F42499" w:rsidP="00ED0342">
            <w:pPr>
              <w:snapToGrid w:val="0"/>
              <w:jc w:val="both"/>
              <w:rPr>
                <w:rFonts w:eastAsia="TimesNewRomanPSMT"/>
                <w:bCs/>
                <w:i/>
              </w:rPr>
            </w:pPr>
          </w:p>
          <w:p w14:paraId="287ECB46"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348FED1" w14:textId="77777777" w:rsidR="00F42499" w:rsidRDefault="00F42499" w:rsidP="00ED0342">
            <w:pPr>
              <w:snapToGrid w:val="0"/>
              <w:jc w:val="both"/>
              <w:rPr>
                <w:rFonts w:eastAsia="TimesNewRomanPSMT"/>
                <w:bCs/>
                <w:i/>
              </w:rPr>
            </w:pPr>
          </w:p>
          <w:p w14:paraId="42646F3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20B8246" w14:textId="77777777" w:rsidR="00F42499" w:rsidRDefault="00F42499" w:rsidP="00ED0342">
            <w:pPr>
              <w:snapToGrid w:val="0"/>
              <w:jc w:val="both"/>
              <w:rPr>
                <w:rFonts w:eastAsia="TimesNewRomanPSMT"/>
                <w:b/>
                <w:bCs/>
              </w:rPr>
            </w:pPr>
          </w:p>
        </w:tc>
      </w:tr>
      <w:tr w:rsidR="00F42499" w14:paraId="1934071A" w14:textId="77777777" w:rsidTr="00ED0342">
        <w:tc>
          <w:tcPr>
            <w:tcW w:w="465" w:type="dxa"/>
            <w:tcBorders>
              <w:top w:val="single" w:sz="4" w:space="0" w:color="000000"/>
              <w:left w:val="single" w:sz="4" w:space="0" w:color="000000"/>
              <w:bottom w:val="single" w:sz="4" w:space="0" w:color="000000"/>
              <w:right w:val="nil"/>
            </w:tcBorders>
          </w:tcPr>
          <w:p w14:paraId="1F6DED89"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73E712B" w14:textId="77777777" w:rsidR="00F42499" w:rsidRDefault="00F42499" w:rsidP="00ED0342">
            <w:pPr>
              <w:snapToGrid w:val="0"/>
              <w:jc w:val="both"/>
              <w:rPr>
                <w:rFonts w:eastAsia="TimesNewRomanPSMT"/>
                <w:bCs/>
                <w:i/>
              </w:rPr>
            </w:pPr>
          </w:p>
          <w:p w14:paraId="118854A4"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623DF23" w14:textId="77777777" w:rsidR="00F42499" w:rsidRDefault="00F42499" w:rsidP="00ED0342">
            <w:pPr>
              <w:snapToGrid w:val="0"/>
              <w:jc w:val="both"/>
              <w:rPr>
                <w:rFonts w:eastAsia="TimesNewRomanPSMT"/>
                <w:b/>
                <w:bCs/>
              </w:rPr>
            </w:pPr>
          </w:p>
        </w:tc>
      </w:tr>
      <w:tr w:rsidR="00F42499" w14:paraId="78FFDA0B" w14:textId="77777777" w:rsidTr="00ED0342">
        <w:tc>
          <w:tcPr>
            <w:tcW w:w="465" w:type="dxa"/>
            <w:tcBorders>
              <w:top w:val="single" w:sz="4" w:space="0" w:color="000000"/>
              <w:left w:val="single" w:sz="4" w:space="0" w:color="000000"/>
              <w:bottom w:val="single" w:sz="4" w:space="0" w:color="000000"/>
              <w:right w:val="nil"/>
            </w:tcBorders>
          </w:tcPr>
          <w:p w14:paraId="7C012B8F"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3F11937" w14:textId="77777777" w:rsidR="00F42499" w:rsidRDefault="00F42499" w:rsidP="00ED0342">
            <w:pPr>
              <w:snapToGrid w:val="0"/>
              <w:jc w:val="both"/>
              <w:rPr>
                <w:rFonts w:eastAsia="TimesNewRomanPSMT"/>
                <w:bCs/>
                <w:i/>
                <w:lang w:val="ru-RU"/>
              </w:rPr>
            </w:pPr>
          </w:p>
          <w:p w14:paraId="63612E04" w14:textId="77777777" w:rsidR="00F42499" w:rsidRDefault="00F42499" w:rsidP="00ED0342">
            <w:pPr>
              <w:jc w:val="both"/>
              <w:rPr>
                <w:rFonts w:eastAsia="TimesNewRomanPSMT"/>
                <w:bCs/>
                <w:i/>
                <w:lang w:val="ru-RU"/>
              </w:rPr>
            </w:pPr>
            <w:r>
              <w:rPr>
                <w:rFonts w:eastAsia="TimesNewRomanPSMT"/>
                <w:bCs/>
                <w:i/>
                <w:lang w:val="ru-RU"/>
              </w:rPr>
              <w:t>Проценат укупне вредности набавке који ће извршити подизвођач:</w:t>
            </w:r>
          </w:p>
          <w:p w14:paraId="222F43E5" w14:textId="77777777" w:rsidR="00F42499" w:rsidRDefault="00F42499" w:rsidP="00ED0342">
            <w:pPr>
              <w:jc w:val="both"/>
              <w:rPr>
                <w:rFonts w:eastAsia="TimesNewRomanPSMT"/>
                <w:bCs/>
                <w:i/>
                <w:lang w:val="ru-RU"/>
              </w:rPr>
            </w:pPr>
          </w:p>
          <w:p w14:paraId="0A4C6603" w14:textId="77777777" w:rsidR="00F42499" w:rsidRDefault="00F42499" w:rsidP="00ED0342">
            <w:pPr>
              <w:jc w:val="both"/>
              <w:rPr>
                <w:rFonts w:eastAsia="TimesNewRomanPSMT"/>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2FF22EF3" w14:textId="77777777" w:rsidR="00F42499" w:rsidRDefault="00F42499" w:rsidP="00ED0342">
            <w:pPr>
              <w:snapToGrid w:val="0"/>
              <w:jc w:val="both"/>
              <w:rPr>
                <w:rFonts w:eastAsia="TimesNewRomanPSMT"/>
                <w:b/>
                <w:bCs/>
                <w:lang w:val="ru-RU"/>
              </w:rPr>
            </w:pPr>
          </w:p>
        </w:tc>
      </w:tr>
      <w:tr w:rsidR="00F42499" w14:paraId="78094F39" w14:textId="77777777" w:rsidTr="00ED0342">
        <w:tc>
          <w:tcPr>
            <w:tcW w:w="465" w:type="dxa"/>
            <w:tcBorders>
              <w:top w:val="single" w:sz="4" w:space="0" w:color="000000"/>
              <w:left w:val="single" w:sz="4" w:space="0" w:color="000000"/>
              <w:bottom w:val="single" w:sz="4" w:space="0" w:color="000000"/>
              <w:right w:val="nil"/>
            </w:tcBorders>
          </w:tcPr>
          <w:p w14:paraId="0A5CD9ED"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7210B60" w14:textId="77777777" w:rsidR="00F42499" w:rsidRDefault="00F42499" w:rsidP="00ED0342">
            <w:pPr>
              <w:snapToGrid w:val="0"/>
              <w:jc w:val="both"/>
              <w:rPr>
                <w:rFonts w:eastAsia="TimesNewRomanPSMT"/>
                <w:bCs/>
                <w:i/>
                <w:lang w:val="ru-RU"/>
              </w:rPr>
            </w:pPr>
          </w:p>
          <w:p w14:paraId="39BE3725"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156550A" w14:textId="77777777" w:rsidR="00F42499" w:rsidRDefault="00F42499" w:rsidP="00ED0342">
            <w:pPr>
              <w:snapToGrid w:val="0"/>
              <w:jc w:val="both"/>
              <w:rPr>
                <w:rFonts w:eastAsia="TimesNewRomanPSMT"/>
                <w:b/>
                <w:bCs/>
                <w:lang w:val="ru-RU"/>
              </w:rPr>
            </w:pPr>
          </w:p>
        </w:tc>
      </w:tr>
    </w:tbl>
    <w:p w14:paraId="183141CF" w14:textId="77777777" w:rsidR="00F42499" w:rsidRDefault="00F42499" w:rsidP="00F42499">
      <w:pPr>
        <w:jc w:val="both"/>
        <w:rPr>
          <w:rFonts w:eastAsia="Calibri"/>
          <w:b/>
          <w:bCs/>
          <w:i/>
          <w:iCs/>
          <w:u w:val="single"/>
          <w:lang w:val="ru-RU"/>
        </w:rPr>
      </w:pPr>
    </w:p>
    <w:p w14:paraId="34B65EAB" w14:textId="77777777" w:rsidR="00F42499" w:rsidRDefault="00F42499" w:rsidP="00F42499">
      <w:pPr>
        <w:jc w:val="both"/>
        <w:rPr>
          <w:rFonts w:eastAsia="Calibri"/>
          <w:b/>
          <w:bCs/>
          <w:i/>
          <w:iCs/>
          <w:u w:val="single"/>
          <w:lang w:val="ru-RU"/>
        </w:rPr>
      </w:pPr>
    </w:p>
    <w:p w14:paraId="535A9000" w14:textId="77777777" w:rsidR="00F42499" w:rsidRDefault="00F42499" w:rsidP="00F42499">
      <w:pPr>
        <w:jc w:val="both"/>
        <w:rPr>
          <w:rFonts w:eastAsia="Calibri"/>
          <w:i/>
          <w:iCs/>
          <w:lang w:val="ru-RU"/>
        </w:rPr>
      </w:pPr>
      <w:r>
        <w:rPr>
          <w:rFonts w:eastAsia="Calibri"/>
          <w:b/>
          <w:bCs/>
          <w:i/>
          <w:iCs/>
          <w:u w:val="single"/>
          <w:lang w:val="ru-RU"/>
        </w:rPr>
        <w:t>Напомена:</w:t>
      </w:r>
    </w:p>
    <w:p w14:paraId="54532D96" w14:textId="77777777" w:rsidR="00F42499" w:rsidRDefault="00F42499" w:rsidP="00F42499">
      <w:pPr>
        <w:jc w:val="both"/>
        <w:rPr>
          <w:rFonts w:eastAsia="Calibri"/>
          <w:i/>
          <w:iCs/>
          <w:lang w:val="en-GB"/>
        </w:rPr>
      </w:pPr>
      <w:r>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608A850" w14:textId="77777777" w:rsidR="00F42499" w:rsidRDefault="00F42499" w:rsidP="00F42499">
      <w:pPr>
        <w:jc w:val="both"/>
        <w:rPr>
          <w:rFonts w:eastAsia="Calibri"/>
          <w:i/>
          <w:iCs/>
          <w:lang w:val="en-GB"/>
        </w:rPr>
      </w:pPr>
    </w:p>
    <w:p w14:paraId="652DD037" w14:textId="77777777" w:rsidR="00F42499" w:rsidRDefault="00F42499" w:rsidP="00F42499">
      <w:pPr>
        <w:jc w:val="both"/>
        <w:rPr>
          <w:rFonts w:eastAsia="Calibri"/>
          <w:i/>
          <w:iCs/>
          <w:lang w:val="en-GB"/>
        </w:rPr>
      </w:pPr>
    </w:p>
    <w:p w14:paraId="2999AEF0" w14:textId="77777777" w:rsidR="00F42499" w:rsidRDefault="00F42499" w:rsidP="00F42499">
      <w:pPr>
        <w:jc w:val="both"/>
        <w:rPr>
          <w:rFonts w:eastAsia="Calibri"/>
          <w:i/>
          <w:iCs/>
          <w:lang w:val="en-GB"/>
        </w:rPr>
      </w:pPr>
    </w:p>
    <w:p w14:paraId="07D908AE" w14:textId="77777777" w:rsidR="00F42499" w:rsidRDefault="00F42499" w:rsidP="00F42499">
      <w:pPr>
        <w:jc w:val="both"/>
        <w:rPr>
          <w:rFonts w:eastAsia="Calibri"/>
          <w:i/>
          <w:iCs/>
          <w:lang w:val="en-GB"/>
        </w:rPr>
      </w:pPr>
    </w:p>
    <w:p w14:paraId="2C2EA65F" w14:textId="77777777" w:rsidR="00F42499" w:rsidRDefault="00F42499" w:rsidP="00F42499">
      <w:pPr>
        <w:jc w:val="both"/>
        <w:rPr>
          <w:rFonts w:eastAsia="Calibri"/>
          <w:i/>
          <w:iCs/>
          <w:lang w:val="en-GB"/>
        </w:rPr>
      </w:pPr>
    </w:p>
    <w:p w14:paraId="14B155F8" w14:textId="77777777" w:rsidR="00F42499" w:rsidRDefault="00F42499" w:rsidP="00F42499">
      <w:pPr>
        <w:jc w:val="both"/>
        <w:rPr>
          <w:rFonts w:eastAsia="Calibri"/>
          <w:i/>
          <w:iCs/>
          <w:lang w:val="en-GB"/>
        </w:rPr>
      </w:pPr>
    </w:p>
    <w:p w14:paraId="723BBB32" w14:textId="77777777" w:rsidR="00F42499" w:rsidRPr="00586B80" w:rsidRDefault="00F42499" w:rsidP="00F42499">
      <w:pPr>
        <w:jc w:val="both"/>
        <w:rPr>
          <w:rFonts w:eastAsia="TimesNewRomanPSMT"/>
          <w:b/>
          <w:bCs/>
          <w:lang w:val="en-GB"/>
        </w:rPr>
      </w:pPr>
    </w:p>
    <w:p w14:paraId="78895E87" w14:textId="77777777" w:rsidR="00F42499" w:rsidRDefault="00F42499" w:rsidP="00F42499">
      <w:pPr>
        <w:jc w:val="both"/>
        <w:rPr>
          <w:rFonts w:eastAsia="TimesNewRomanPSMT"/>
          <w:b/>
          <w:bCs/>
          <w:i/>
          <w:lang w:val="sr-Cyrl-CS"/>
        </w:rPr>
      </w:pPr>
    </w:p>
    <w:p w14:paraId="48FC5A80" w14:textId="77777777" w:rsidR="00F42499" w:rsidRDefault="00F42499" w:rsidP="00F42499">
      <w:pPr>
        <w:jc w:val="both"/>
        <w:rPr>
          <w:rFonts w:eastAsia="TimesNewRomanPSMT"/>
          <w:b/>
          <w:bCs/>
          <w:i/>
          <w:lang w:val="ru-RU"/>
        </w:rPr>
      </w:pPr>
      <w:r>
        <w:rPr>
          <w:rFonts w:eastAsia="TimesNewRomanPSMT"/>
          <w:b/>
          <w:bCs/>
          <w:i/>
          <w:lang w:val="sr-Cyrl-CS"/>
        </w:rPr>
        <w:t xml:space="preserve">4) </w:t>
      </w:r>
      <w:r>
        <w:rPr>
          <w:rFonts w:eastAsia="TimesNewRomanPSMT"/>
          <w:b/>
          <w:bCs/>
          <w:i/>
          <w:lang w:val="ru-RU"/>
        </w:rPr>
        <w:t>ПОДАЦИ О УЧЕСНИКУ  У ЗАЈЕДНИЧКОЈ ПОНУДИ</w:t>
      </w:r>
    </w:p>
    <w:p w14:paraId="1428CB47" w14:textId="77777777" w:rsidR="00F42499" w:rsidRDefault="00F42499" w:rsidP="00F42499">
      <w:pPr>
        <w:jc w:val="both"/>
        <w:rPr>
          <w:rFonts w:eastAsia="Calibri"/>
          <w:lang w:val="ru-RU"/>
        </w:rPr>
      </w:pPr>
      <w:r>
        <w:rPr>
          <w:rFonts w:eastAsia="TimesNewRomanPSMT"/>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14:paraId="0A04DDEE" w14:textId="77777777" w:rsidTr="00ED0342">
        <w:tc>
          <w:tcPr>
            <w:tcW w:w="465" w:type="dxa"/>
            <w:tcBorders>
              <w:top w:val="single" w:sz="4" w:space="0" w:color="000000"/>
              <w:left w:val="single" w:sz="4" w:space="0" w:color="000000"/>
              <w:bottom w:val="single" w:sz="4" w:space="0" w:color="000000"/>
              <w:right w:val="nil"/>
            </w:tcBorders>
          </w:tcPr>
          <w:p w14:paraId="7C0B100C" w14:textId="77777777" w:rsidR="00F42499" w:rsidRDefault="00F42499" w:rsidP="00ED0342">
            <w:pPr>
              <w:snapToGrid w:val="0"/>
              <w:jc w:val="both"/>
              <w:rPr>
                <w:rFonts w:eastAsia="Calibri"/>
                <w:lang w:val="ru-RU"/>
              </w:rPr>
            </w:pPr>
          </w:p>
          <w:p w14:paraId="4F739179" w14:textId="77777777" w:rsidR="00F42499" w:rsidRDefault="00F42499" w:rsidP="00ED0342">
            <w:pPr>
              <w:jc w:val="both"/>
              <w:rPr>
                <w:rFonts w:eastAsia="TimesNewRomanPSMT"/>
                <w:bCs/>
                <w:i/>
                <w:lang w:val="ru-RU"/>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1FA0A534" w14:textId="77777777" w:rsidR="00F42499" w:rsidRDefault="00F42499" w:rsidP="00ED0342">
            <w:pPr>
              <w:snapToGrid w:val="0"/>
              <w:jc w:val="both"/>
              <w:rPr>
                <w:rFonts w:eastAsia="TimesNewRomanPSMT"/>
                <w:bCs/>
                <w:i/>
                <w:lang w:val="ru-RU"/>
              </w:rPr>
            </w:pPr>
          </w:p>
          <w:p w14:paraId="70EE71FC"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697D64C" w14:textId="77777777" w:rsidR="00F42499" w:rsidRDefault="00F42499" w:rsidP="00ED0342">
            <w:pPr>
              <w:snapToGrid w:val="0"/>
              <w:jc w:val="both"/>
              <w:rPr>
                <w:rFonts w:eastAsia="TimesNewRomanPSMT"/>
                <w:b/>
                <w:bCs/>
                <w:lang w:val="ru-RU"/>
              </w:rPr>
            </w:pPr>
          </w:p>
        </w:tc>
      </w:tr>
      <w:tr w:rsidR="00F42499" w14:paraId="122DF1FE" w14:textId="77777777" w:rsidTr="00ED0342">
        <w:tc>
          <w:tcPr>
            <w:tcW w:w="465" w:type="dxa"/>
            <w:tcBorders>
              <w:top w:val="single" w:sz="4" w:space="0" w:color="000000"/>
              <w:left w:val="single" w:sz="4" w:space="0" w:color="000000"/>
              <w:bottom w:val="single" w:sz="4" w:space="0" w:color="000000"/>
              <w:right w:val="nil"/>
            </w:tcBorders>
          </w:tcPr>
          <w:p w14:paraId="77C2AF67" w14:textId="77777777" w:rsidR="00F42499" w:rsidRDefault="00F42499" w:rsidP="00ED0342">
            <w:pPr>
              <w:snapToGrid w:val="0"/>
              <w:jc w:val="both"/>
              <w:rPr>
                <w:rFonts w:eastAsia="TimesNewRomanPSMT"/>
                <w:bCs/>
                <w:i/>
                <w:lang w:val="ru-RU"/>
              </w:rPr>
            </w:pPr>
          </w:p>
          <w:p w14:paraId="02CFE840"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D0D8D07" w14:textId="77777777" w:rsidR="00F42499" w:rsidRDefault="00F42499" w:rsidP="00ED0342">
            <w:pPr>
              <w:snapToGrid w:val="0"/>
              <w:jc w:val="both"/>
              <w:rPr>
                <w:rFonts w:eastAsia="TimesNewRomanPSMT"/>
                <w:bCs/>
                <w:i/>
                <w:lang w:val="ru-RU"/>
              </w:rPr>
            </w:pPr>
          </w:p>
          <w:p w14:paraId="0BE8451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8AEBA4C" w14:textId="77777777" w:rsidR="00F42499" w:rsidRDefault="00F42499" w:rsidP="00ED0342">
            <w:pPr>
              <w:snapToGrid w:val="0"/>
              <w:jc w:val="both"/>
              <w:rPr>
                <w:rFonts w:eastAsia="TimesNewRomanPSMT"/>
                <w:b/>
                <w:bCs/>
              </w:rPr>
            </w:pPr>
          </w:p>
        </w:tc>
      </w:tr>
      <w:tr w:rsidR="00F42499" w14:paraId="39F6C1AE" w14:textId="77777777" w:rsidTr="00ED0342">
        <w:tc>
          <w:tcPr>
            <w:tcW w:w="465" w:type="dxa"/>
            <w:tcBorders>
              <w:top w:val="single" w:sz="4" w:space="0" w:color="000000"/>
              <w:left w:val="single" w:sz="4" w:space="0" w:color="000000"/>
              <w:bottom w:val="single" w:sz="4" w:space="0" w:color="000000"/>
              <w:right w:val="nil"/>
            </w:tcBorders>
          </w:tcPr>
          <w:p w14:paraId="07A964D5" w14:textId="77777777" w:rsidR="00F42499" w:rsidRDefault="00F42499" w:rsidP="00ED0342">
            <w:pPr>
              <w:snapToGrid w:val="0"/>
              <w:jc w:val="both"/>
              <w:rPr>
                <w:rFonts w:eastAsia="TimesNewRomanPSMT"/>
                <w:bCs/>
                <w:i/>
              </w:rPr>
            </w:pPr>
          </w:p>
          <w:p w14:paraId="088E04C4"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B598E52" w14:textId="77777777" w:rsidR="00F42499" w:rsidRDefault="00F42499" w:rsidP="00ED0342">
            <w:pPr>
              <w:snapToGrid w:val="0"/>
              <w:jc w:val="both"/>
              <w:rPr>
                <w:rFonts w:eastAsia="TimesNewRomanPSMT"/>
                <w:bCs/>
                <w:i/>
              </w:rPr>
            </w:pPr>
          </w:p>
          <w:p w14:paraId="45B5C5B1"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96DF256" w14:textId="77777777" w:rsidR="00F42499" w:rsidRDefault="00F42499" w:rsidP="00ED0342">
            <w:pPr>
              <w:snapToGrid w:val="0"/>
              <w:jc w:val="both"/>
              <w:rPr>
                <w:rFonts w:eastAsia="TimesNewRomanPSMT"/>
                <w:b/>
                <w:bCs/>
              </w:rPr>
            </w:pPr>
          </w:p>
        </w:tc>
      </w:tr>
      <w:tr w:rsidR="00F42499" w14:paraId="62A329E3" w14:textId="77777777" w:rsidTr="00ED0342">
        <w:tc>
          <w:tcPr>
            <w:tcW w:w="465" w:type="dxa"/>
            <w:tcBorders>
              <w:top w:val="single" w:sz="4" w:space="0" w:color="000000"/>
              <w:left w:val="single" w:sz="4" w:space="0" w:color="000000"/>
              <w:bottom w:val="single" w:sz="4" w:space="0" w:color="000000"/>
              <w:right w:val="nil"/>
            </w:tcBorders>
          </w:tcPr>
          <w:p w14:paraId="4A711464" w14:textId="77777777" w:rsidR="00F42499" w:rsidRDefault="00F42499" w:rsidP="00ED0342">
            <w:pPr>
              <w:snapToGrid w:val="0"/>
              <w:jc w:val="both"/>
              <w:rPr>
                <w:rFonts w:eastAsia="TimesNewRomanPSMT"/>
                <w:bCs/>
                <w:i/>
              </w:rPr>
            </w:pPr>
          </w:p>
          <w:p w14:paraId="6F28148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FA91EFD" w14:textId="77777777" w:rsidR="00F42499" w:rsidRDefault="00F42499" w:rsidP="00ED0342">
            <w:pPr>
              <w:snapToGrid w:val="0"/>
              <w:jc w:val="both"/>
              <w:rPr>
                <w:rFonts w:eastAsia="TimesNewRomanPSMT"/>
                <w:bCs/>
                <w:i/>
              </w:rPr>
            </w:pPr>
          </w:p>
          <w:p w14:paraId="4616D1E9"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47FB72D" w14:textId="77777777" w:rsidR="00F42499" w:rsidRDefault="00F42499" w:rsidP="00ED0342">
            <w:pPr>
              <w:snapToGrid w:val="0"/>
              <w:jc w:val="both"/>
              <w:rPr>
                <w:rFonts w:eastAsia="TimesNewRomanPSMT"/>
                <w:b/>
                <w:bCs/>
              </w:rPr>
            </w:pPr>
          </w:p>
        </w:tc>
      </w:tr>
      <w:tr w:rsidR="00F42499" w14:paraId="6959B7C6" w14:textId="77777777" w:rsidTr="00ED0342">
        <w:tc>
          <w:tcPr>
            <w:tcW w:w="465" w:type="dxa"/>
            <w:tcBorders>
              <w:top w:val="single" w:sz="4" w:space="0" w:color="000000"/>
              <w:left w:val="single" w:sz="4" w:space="0" w:color="000000"/>
              <w:bottom w:val="single" w:sz="4" w:space="0" w:color="000000"/>
              <w:right w:val="nil"/>
            </w:tcBorders>
          </w:tcPr>
          <w:p w14:paraId="288AE313"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36222C" w14:textId="77777777" w:rsidR="00F42499" w:rsidRDefault="00F42499" w:rsidP="00ED0342">
            <w:pPr>
              <w:snapToGrid w:val="0"/>
              <w:jc w:val="both"/>
              <w:rPr>
                <w:rFonts w:eastAsia="TimesNewRomanPSMT"/>
                <w:bCs/>
                <w:i/>
              </w:rPr>
            </w:pPr>
          </w:p>
          <w:p w14:paraId="7EC9DCC1"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126D22C" w14:textId="77777777" w:rsidR="00F42499" w:rsidRDefault="00F42499" w:rsidP="00ED0342">
            <w:pPr>
              <w:snapToGrid w:val="0"/>
              <w:jc w:val="both"/>
              <w:rPr>
                <w:rFonts w:eastAsia="TimesNewRomanPSMT"/>
                <w:b/>
                <w:bCs/>
              </w:rPr>
            </w:pPr>
          </w:p>
        </w:tc>
      </w:tr>
      <w:tr w:rsidR="00F42499" w14:paraId="20705303" w14:textId="77777777" w:rsidTr="00ED0342">
        <w:tc>
          <w:tcPr>
            <w:tcW w:w="465" w:type="dxa"/>
            <w:tcBorders>
              <w:top w:val="single" w:sz="4" w:space="0" w:color="000000"/>
              <w:left w:val="single" w:sz="4" w:space="0" w:color="000000"/>
              <w:bottom w:val="single" w:sz="4" w:space="0" w:color="000000"/>
              <w:right w:val="nil"/>
            </w:tcBorders>
          </w:tcPr>
          <w:p w14:paraId="31EC264F" w14:textId="77777777" w:rsidR="00F42499" w:rsidRDefault="00F42499" w:rsidP="00ED0342">
            <w:pPr>
              <w:snapToGrid w:val="0"/>
              <w:jc w:val="both"/>
              <w:rPr>
                <w:rFonts w:eastAsia="TimesNewRomanPSMT"/>
                <w:bCs/>
                <w:i/>
              </w:rPr>
            </w:pPr>
          </w:p>
          <w:p w14:paraId="4B867672" w14:textId="77777777" w:rsidR="00F42499" w:rsidRDefault="00F42499" w:rsidP="00ED0342">
            <w:pPr>
              <w:jc w:val="both"/>
              <w:rPr>
                <w:rFonts w:eastAsia="TimesNewRomanPSMT"/>
                <w:bCs/>
                <w:i/>
                <w:lang w:val="ru-RU"/>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007AD3C7" w14:textId="77777777" w:rsidR="00F42499" w:rsidRDefault="00F42499" w:rsidP="00ED0342">
            <w:pPr>
              <w:snapToGrid w:val="0"/>
              <w:jc w:val="both"/>
              <w:rPr>
                <w:rFonts w:eastAsia="TimesNewRomanPSMT"/>
                <w:bCs/>
                <w:i/>
                <w:lang w:val="ru-RU"/>
              </w:rPr>
            </w:pPr>
          </w:p>
          <w:p w14:paraId="031B1D0A"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4235AE66" w14:textId="77777777" w:rsidR="00F42499" w:rsidRDefault="00F42499" w:rsidP="00ED0342">
            <w:pPr>
              <w:snapToGrid w:val="0"/>
              <w:jc w:val="both"/>
              <w:rPr>
                <w:rFonts w:eastAsia="TimesNewRomanPSMT"/>
                <w:b/>
                <w:bCs/>
                <w:lang w:val="ru-RU"/>
              </w:rPr>
            </w:pPr>
          </w:p>
        </w:tc>
      </w:tr>
      <w:tr w:rsidR="00F42499" w14:paraId="5DB2BFA9" w14:textId="77777777" w:rsidTr="00ED0342">
        <w:tc>
          <w:tcPr>
            <w:tcW w:w="465" w:type="dxa"/>
            <w:tcBorders>
              <w:top w:val="single" w:sz="4" w:space="0" w:color="000000"/>
              <w:left w:val="single" w:sz="4" w:space="0" w:color="000000"/>
              <w:bottom w:val="single" w:sz="4" w:space="0" w:color="000000"/>
              <w:right w:val="nil"/>
            </w:tcBorders>
          </w:tcPr>
          <w:p w14:paraId="102D5E0E" w14:textId="77777777" w:rsidR="00F42499" w:rsidRDefault="00F42499" w:rsidP="00ED0342">
            <w:pPr>
              <w:snapToGrid w:val="0"/>
              <w:jc w:val="both"/>
              <w:rPr>
                <w:rFonts w:eastAsia="TimesNewRomanPSMT"/>
                <w:bCs/>
                <w:i/>
                <w:lang w:val="ru-RU"/>
              </w:rPr>
            </w:pPr>
          </w:p>
          <w:p w14:paraId="377DE8E6"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745C80AA" w14:textId="77777777" w:rsidR="00F42499" w:rsidRDefault="00F42499" w:rsidP="00ED0342">
            <w:pPr>
              <w:snapToGrid w:val="0"/>
              <w:jc w:val="both"/>
              <w:rPr>
                <w:rFonts w:eastAsia="TimesNewRomanPSMT"/>
                <w:bCs/>
                <w:i/>
                <w:lang w:val="ru-RU"/>
              </w:rPr>
            </w:pPr>
          </w:p>
          <w:p w14:paraId="1BC0F40B"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545F0E41" w14:textId="77777777" w:rsidR="00F42499" w:rsidRDefault="00F42499" w:rsidP="00ED0342">
            <w:pPr>
              <w:snapToGrid w:val="0"/>
              <w:jc w:val="both"/>
              <w:rPr>
                <w:rFonts w:eastAsia="TimesNewRomanPSMT"/>
                <w:b/>
                <w:bCs/>
              </w:rPr>
            </w:pPr>
          </w:p>
        </w:tc>
      </w:tr>
      <w:tr w:rsidR="00F42499" w14:paraId="612A9E1B" w14:textId="77777777" w:rsidTr="00ED0342">
        <w:tc>
          <w:tcPr>
            <w:tcW w:w="465" w:type="dxa"/>
            <w:tcBorders>
              <w:top w:val="single" w:sz="4" w:space="0" w:color="000000"/>
              <w:left w:val="single" w:sz="4" w:space="0" w:color="000000"/>
              <w:bottom w:val="single" w:sz="4" w:space="0" w:color="000000"/>
              <w:right w:val="nil"/>
            </w:tcBorders>
          </w:tcPr>
          <w:p w14:paraId="2D6F8D63" w14:textId="77777777" w:rsidR="00F42499" w:rsidRDefault="00F42499" w:rsidP="00ED0342">
            <w:pPr>
              <w:snapToGrid w:val="0"/>
              <w:jc w:val="both"/>
              <w:rPr>
                <w:rFonts w:eastAsia="TimesNewRomanPSMT"/>
                <w:bCs/>
                <w:i/>
              </w:rPr>
            </w:pPr>
          </w:p>
          <w:p w14:paraId="2B8FE462"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A396023" w14:textId="77777777" w:rsidR="00F42499" w:rsidRDefault="00F42499" w:rsidP="00ED0342">
            <w:pPr>
              <w:snapToGrid w:val="0"/>
              <w:jc w:val="both"/>
              <w:rPr>
                <w:rFonts w:eastAsia="TimesNewRomanPSMT"/>
                <w:bCs/>
                <w:i/>
              </w:rPr>
            </w:pPr>
          </w:p>
          <w:p w14:paraId="162A051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113BA9" w14:textId="77777777" w:rsidR="00F42499" w:rsidRDefault="00F42499" w:rsidP="00ED0342">
            <w:pPr>
              <w:snapToGrid w:val="0"/>
              <w:jc w:val="both"/>
              <w:rPr>
                <w:rFonts w:eastAsia="TimesNewRomanPSMT"/>
                <w:b/>
                <w:bCs/>
              </w:rPr>
            </w:pPr>
          </w:p>
        </w:tc>
      </w:tr>
      <w:tr w:rsidR="00F42499" w14:paraId="481FCDF7" w14:textId="77777777" w:rsidTr="00ED0342">
        <w:tc>
          <w:tcPr>
            <w:tcW w:w="465" w:type="dxa"/>
            <w:tcBorders>
              <w:top w:val="single" w:sz="4" w:space="0" w:color="000000"/>
              <w:left w:val="single" w:sz="4" w:space="0" w:color="000000"/>
              <w:bottom w:val="single" w:sz="4" w:space="0" w:color="000000"/>
              <w:right w:val="nil"/>
            </w:tcBorders>
          </w:tcPr>
          <w:p w14:paraId="3B00583C" w14:textId="77777777" w:rsidR="00F42499" w:rsidRDefault="00F42499" w:rsidP="00ED0342">
            <w:pPr>
              <w:snapToGrid w:val="0"/>
              <w:jc w:val="both"/>
              <w:rPr>
                <w:rFonts w:eastAsia="TimesNewRomanPSMT"/>
                <w:bCs/>
                <w:i/>
              </w:rPr>
            </w:pPr>
          </w:p>
          <w:p w14:paraId="1745DB4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DF8FDD7" w14:textId="77777777" w:rsidR="00F42499" w:rsidRDefault="00F42499" w:rsidP="00ED0342">
            <w:pPr>
              <w:snapToGrid w:val="0"/>
              <w:jc w:val="both"/>
              <w:rPr>
                <w:rFonts w:eastAsia="TimesNewRomanPSMT"/>
                <w:bCs/>
                <w:i/>
              </w:rPr>
            </w:pPr>
          </w:p>
          <w:p w14:paraId="042F07E9"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B4F3137" w14:textId="77777777" w:rsidR="00F42499" w:rsidRDefault="00F42499" w:rsidP="00ED0342">
            <w:pPr>
              <w:snapToGrid w:val="0"/>
              <w:jc w:val="both"/>
              <w:rPr>
                <w:rFonts w:eastAsia="TimesNewRomanPSMT"/>
                <w:b/>
                <w:bCs/>
              </w:rPr>
            </w:pPr>
          </w:p>
        </w:tc>
      </w:tr>
      <w:tr w:rsidR="00F42499" w14:paraId="25D62CD4" w14:textId="77777777" w:rsidTr="00ED0342">
        <w:tc>
          <w:tcPr>
            <w:tcW w:w="465" w:type="dxa"/>
            <w:tcBorders>
              <w:top w:val="single" w:sz="4" w:space="0" w:color="000000"/>
              <w:left w:val="single" w:sz="4" w:space="0" w:color="000000"/>
              <w:bottom w:val="single" w:sz="4" w:space="0" w:color="000000"/>
              <w:right w:val="nil"/>
            </w:tcBorders>
          </w:tcPr>
          <w:p w14:paraId="072D6569"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98171A" w14:textId="77777777" w:rsidR="00F42499" w:rsidRDefault="00F42499" w:rsidP="00ED0342">
            <w:pPr>
              <w:snapToGrid w:val="0"/>
              <w:jc w:val="both"/>
              <w:rPr>
                <w:rFonts w:eastAsia="TimesNewRomanPSMT"/>
                <w:bCs/>
                <w:i/>
              </w:rPr>
            </w:pPr>
          </w:p>
          <w:p w14:paraId="2CBB35DC"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з</w:t>
            </w:r>
            <w:r>
              <w:rPr>
                <w:rFonts w:eastAsia="TimesNewRomanPSMT"/>
                <w:bCs/>
                <w:i/>
                <w:lang w:val="sr-Cyrl-CS"/>
              </w:rPr>
              <w:t xml:space="preserve">а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50E04AD" w14:textId="77777777" w:rsidR="00F42499" w:rsidRDefault="00F42499" w:rsidP="00ED0342">
            <w:pPr>
              <w:snapToGrid w:val="0"/>
              <w:jc w:val="both"/>
              <w:rPr>
                <w:rFonts w:eastAsia="TimesNewRomanPSMT"/>
                <w:b/>
                <w:bCs/>
              </w:rPr>
            </w:pPr>
          </w:p>
        </w:tc>
      </w:tr>
      <w:tr w:rsidR="00F42499" w14:paraId="38DEE6DC" w14:textId="77777777" w:rsidTr="00ED0342">
        <w:tc>
          <w:tcPr>
            <w:tcW w:w="465" w:type="dxa"/>
            <w:tcBorders>
              <w:top w:val="single" w:sz="4" w:space="0" w:color="000000"/>
              <w:left w:val="single" w:sz="4" w:space="0" w:color="000000"/>
              <w:bottom w:val="single" w:sz="4" w:space="0" w:color="000000"/>
              <w:right w:val="nil"/>
            </w:tcBorders>
          </w:tcPr>
          <w:p w14:paraId="24827B89" w14:textId="77777777" w:rsidR="00F42499" w:rsidRDefault="00F42499" w:rsidP="00ED0342">
            <w:pPr>
              <w:snapToGrid w:val="0"/>
              <w:jc w:val="both"/>
              <w:rPr>
                <w:rFonts w:eastAsia="TimesNewRomanPSMT"/>
                <w:bCs/>
                <w:i/>
              </w:rPr>
            </w:pPr>
          </w:p>
          <w:p w14:paraId="3CCA0B4A" w14:textId="77777777" w:rsidR="00F42499" w:rsidRDefault="00F42499" w:rsidP="00ED0342">
            <w:pPr>
              <w:jc w:val="both"/>
              <w:rPr>
                <w:rFonts w:eastAsia="TimesNewRomanPSMT"/>
                <w:bCs/>
                <w:i/>
                <w:lang w:val="ru-RU"/>
              </w:rPr>
            </w:pPr>
            <w:r>
              <w:rPr>
                <w:rFonts w:eastAsia="TimesNewRomanPSMT"/>
                <w:bCs/>
                <w:i/>
              </w:rPr>
              <w:t>3)</w:t>
            </w:r>
          </w:p>
        </w:tc>
        <w:tc>
          <w:tcPr>
            <w:tcW w:w="4219" w:type="dxa"/>
            <w:tcBorders>
              <w:top w:val="single" w:sz="4" w:space="0" w:color="000000"/>
              <w:left w:val="single" w:sz="4" w:space="0" w:color="000000"/>
              <w:bottom w:val="single" w:sz="4" w:space="0" w:color="000000"/>
              <w:right w:val="nil"/>
            </w:tcBorders>
          </w:tcPr>
          <w:p w14:paraId="2E1FEB87" w14:textId="77777777" w:rsidR="00F42499" w:rsidRDefault="00F42499" w:rsidP="00ED0342">
            <w:pPr>
              <w:snapToGrid w:val="0"/>
              <w:jc w:val="both"/>
              <w:rPr>
                <w:rFonts w:eastAsia="TimesNewRomanPSMT"/>
                <w:bCs/>
                <w:i/>
                <w:lang w:val="ru-RU"/>
              </w:rPr>
            </w:pPr>
          </w:p>
          <w:p w14:paraId="199B6520"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7983303F" w14:textId="77777777" w:rsidR="00F42499" w:rsidRDefault="00F42499" w:rsidP="00ED0342">
            <w:pPr>
              <w:snapToGrid w:val="0"/>
              <w:jc w:val="both"/>
              <w:rPr>
                <w:rFonts w:eastAsia="TimesNewRomanPSMT"/>
                <w:b/>
                <w:bCs/>
                <w:lang w:val="ru-RU"/>
              </w:rPr>
            </w:pPr>
          </w:p>
        </w:tc>
      </w:tr>
      <w:tr w:rsidR="00F42499" w14:paraId="1AAA7F63" w14:textId="77777777" w:rsidTr="00ED0342">
        <w:tc>
          <w:tcPr>
            <w:tcW w:w="465" w:type="dxa"/>
            <w:tcBorders>
              <w:top w:val="single" w:sz="4" w:space="0" w:color="000000"/>
              <w:left w:val="single" w:sz="4" w:space="0" w:color="000000"/>
              <w:bottom w:val="single" w:sz="4" w:space="0" w:color="000000"/>
              <w:right w:val="nil"/>
            </w:tcBorders>
          </w:tcPr>
          <w:p w14:paraId="5A4B5711" w14:textId="77777777" w:rsidR="00F42499" w:rsidRDefault="00F42499" w:rsidP="00ED0342">
            <w:pPr>
              <w:snapToGrid w:val="0"/>
              <w:jc w:val="both"/>
              <w:rPr>
                <w:rFonts w:eastAsia="TimesNewRomanPSMT"/>
                <w:bCs/>
                <w:i/>
                <w:lang w:val="ru-RU"/>
              </w:rPr>
            </w:pPr>
          </w:p>
          <w:p w14:paraId="17581C84"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A4AB8AA" w14:textId="77777777" w:rsidR="00F42499" w:rsidRDefault="00F42499" w:rsidP="00ED0342">
            <w:pPr>
              <w:snapToGrid w:val="0"/>
              <w:jc w:val="both"/>
              <w:rPr>
                <w:rFonts w:eastAsia="TimesNewRomanPSMT"/>
                <w:bCs/>
                <w:i/>
                <w:lang w:val="ru-RU"/>
              </w:rPr>
            </w:pPr>
          </w:p>
          <w:p w14:paraId="0F9B1AE4"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C635B18" w14:textId="77777777" w:rsidR="00F42499" w:rsidRDefault="00F42499" w:rsidP="00ED0342">
            <w:pPr>
              <w:snapToGrid w:val="0"/>
              <w:jc w:val="both"/>
              <w:rPr>
                <w:rFonts w:eastAsia="TimesNewRomanPSMT"/>
                <w:b/>
                <w:bCs/>
              </w:rPr>
            </w:pPr>
          </w:p>
        </w:tc>
      </w:tr>
      <w:tr w:rsidR="00F42499" w14:paraId="21AF1ABC" w14:textId="77777777" w:rsidTr="00ED0342">
        <w:tc>
          <w:tcPr>
            <w:tcW w:w="465" w:type="dxa"/>
            <w:tcBorders>
              <w:top w:val="single" w:sz="4" w:space="0" w:color="000000"/>
              <w:left w:val="single" w:sz="4" w:space="0" w:color="000000"/>
              <w:bottom w:val="single" w:sz="4" w:space="0" w:color="000000"/>
              <w:right w:val="nil"/>
            </w:tcBorders>
          </w:tcPr>
          <w:p w14:paraId="19E5C060" w14:textId="77777777" w:rsidR="00F42499" w:rsidRDefault="00F42499" w:rsidP="00ED0342">
            <w:pPr>
              <w:snapToGrid w:val="0"/>
              <w:jc w:val="both"/>
              <w:rPr>
                <w:rFonts w:eastAsia="TimesNewRomanPSMT"/>
                <w:bCs/>
                <w:i/>
              </w:rPr>
            </w:pPr>
          </w:p>
          <w:p w14:paraId="1E11DA53"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DF16584" w14:textId="77777777" w:rsidR="00F42499" w:rsidRDefault="00F42499" w:rsidP="00ED0342">
            <w:pPr>
              <w:snapToGrid w:val="0"/>
              <w:jc w:val="both"/>
              <w:rPr>
                <w:rFonts w:eastAsia="TimesNewRomanPSMT"/>
                <w:bCs/>
                <w:i/>
              </w:rPr>
            </w:pPr>
          </w:p>
          <w:p w14:paraId="20D037BF"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EF7561A" w14:textId="77777777" w:rsidR="00F42499" w:rsidRDefault="00F42499" w:rsidP="00ED0342">
            <w:pPr>
              <w:snapToGrid w:val="0"/>
              <w:jc w:val="both"/>
              <w:rPr>
                <w:rFonts w:eastAsia="TimesNewRomanPSMT"/>
                <w:b/>
                <w:bCs/>
              </w:rPr>
            </w:pPr>
          </w:p>
        </w:tc>
      </w:tr>
      <w:tr w:rsidR="00F42499" w14:paraId="597D1113" w14:textId="77777777" w:rsidTr="00ED0342">
        <w:tc>
          <w:tcPr>
            <w:tcW w:w="465" w:type="dxa"/>
            <w:tcBorders>
              <w:top w:val="single" w:sz="4" w:space="0" w:color="000000"/>
              <w:left w:val="single" w:sz="4" w:space="0" w:color="000000"/>
              <w:bottom w:val="single" w:sz="4" w:space="0" w:color="000000"/>
              <w:right w:val="nil"/>
            </w:tcBorders>
          </w:tcPr>
          <w:p w14:paraId="55A1585E" w14:textId="77777777" w:rsidR="00F42499" w:rsidRDefault="00F42499" w:rsidP="00ED0342">
            <w:pPr>
              <w:snapToGrid w:val="0"/>
              <w:jc w:val="both"/>
              <w:rPr>
                <w:rFonts w:eastAsia="TimesNewRomanPSMT"/>
                <w:bCs/>
                <w:i/>
              </w:rPr>
            </w:pPr>
          </w:p>
          <w:p w14:paraId="29C7DF3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3CB55B6" w14:textId="77777777" w:rsidR="00F42499" w:rsidRDefault="00F42499" w:rsidP="00ED0342">
            <w:pPr>
              <w:snapToGrid w:val="0"/>
              <w:jc w:val="both"/>
              <w:rPr>
                <w:rFonts w:eastAsia="TimesNewRomanPSMT"/>
                <w:bCs/>
                <w:i/>
              </w:rPr>
            </w:pPr>
          </w:p>
          <w:p w14:paraId="5AA4164F"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3F8C3D1" w14:textId="77777777" w:rsidR="00F42499" w:rsidRDefault="00F42499" w:rsidP="00ED0342">
            <w:pPr>
              <w:snapToGrid w:val="0"/>
              <w:jc w:val="both"/>
              <w:rPr>
                <w:rFonts w:eastAsia="TimesNewRomanPSMT"/>
                <w:b/>
                <w:bCs/>
              </w:rPr>
            </w:pPr>
          </w:p>
        </w:tc>
      </w:tr>
      <w:tr w:rsidR="00F42499" w14:paraId="2DA35F97" w14:textId="77777777" w:rsidTr="00ED0342">
        <w:tc>
          <w:tcPr>
            <w:tcW w:w="465" w:type="dxa"/>
            <w:tcBorders>
              <w:top w:val="single" w:sz="4" w:space="0" w:color="000000"/>
              <w:left w:val="single" w:sz="4" w:space="0" w:color="000000"/>
              <w:bottom w:val="single" w:sz="4" w:space="0" w:color="000000"/>
              <w:right w:val="nil"/>
            </w:tcBorders>
          </w:tcPr>
          <w:p w14:paraId="2E04F22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ECB6DE2" w14:textId="77777777" w:rsidR="00F42499" w:rsidRDefault="00F42499" w:rsidP="00ED0342">
            <w:pPr>
              <w:snapToGrid w:val="0"/>
              <w:jc w:val="both"/>
              <w:rPr>
                <w:rFonts w:eastAsia="TimesNewRomanPSMT"/>
                <w:bCs/>
                <w:i/>
              </w:rPr>
            </w:pPr>
          </w:p>
          <w:p w14:paraId="2D434028"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8011C32" w14:textId="77777777" w:rsidR="00F42499" w:rsidRDefault="00F42499" w:rsidP="00ED0342">
            <w:pPr>
              <w:snapToGrid w:val="0"/>
              <w:jc w:val="both"/>
              <w:rPr>
                <w:rFonts w:eastAsia="TimesNewRomanPSMT"/>
                <w:b/>
                <w:bCs/>
              </w:rPr>
            </w:pPr>
          </w:p>
        </w:tc>
      </w:tr>
    </w:tbl>
    <w:p w14:paraId="6F96EAE3" w14:textId="77777777" w:rsidR="00F42499" w:rsidRDefault="00F42499" w:rsidP="00F42499">
      <w:pPr>
        <w:jc w:val="both"/>
        <w:rPr>
          <w:rFonts w:eastAsia="Calibri"/>
          <w:b/>
          <w:bCs/>
          <w:i/>
          <w:iCs/>
          <w:u w:val="single"/>
          <w:lang w:val="sr-Cyrl-CS"/>
        </w:rPr>
      </w:pPr>
    </w:p>
    <w:p w14:paraId="0BBDE7CD" w14:textId="77777777" w:rsidR="00F42499" w:rsidRDefault="00F42499" w:rsidP="00F42499">
      <w:pPr>
        <w:jc w:val="both"/>
        <w:rPr>
          <w:rFonts w:eastAsia="Calibri"/>
          <w:i/>
          <w:iCs/>
          <w:lang w:val="ru-RU"/>
        </w:rPr>
      </w:pPr>
      <w:proofErr w:type="spellStart"/>
      <w:r>
        <w:rPr>
          <w:rFonts w:eastAsia="Calibri"/>
          <w:b/>
          <w:bCs/>
          <w:i/>
          <w:iCs/>
          <w:u w:val="single"/>
        </w:rPr>
        <w:t>Напомена</w:t>
      </w:r>
      <w:proofErr w:type="spellEnd"/>
      <w:r>
        <w:rPr>
          <w:rFonts w:eastAsia="Calibri"/>
          <w:b/>
          <w:bCs/>
          <w:i/>
          <w:iCs/>
          <w:u w:val="single"/>
        </w:rPr>
        <w:t>:</w:t>
      </w:r>
    </w:p>
    <w:p w14:paraId="0F725527" w14:textId="77777777" w:rsidR="00F42499" w:rsidRDefault="00F42499" w:rsidP="00F42499">
      <w:pPr>
        <w:jc w:val="both"/>
        <w:rPr>
          <w:rFonts w:eastAsia="Calibri"/>
          <w:i/>
          <w:iCs/>
          <w:lang w:val="ru-RU"/>
        </w:rPr>
      </w:pPr>
    </w:p>
    <w:p w14:paraId="30397D0E" w14:textId="77777777" w:rsidR="00BD28CE" w:rsidRPr="004803B9" w:rsidRDefault="00F42499" w:rsidP="0051618E">
      <w:pPr>
        <w:jc w:val="both"/>
        <w:rPr>
          <w:rFonts w:eastAsia="Calibri"/>
          <w:iCs/>
          <w:lang w:val="ru-RU"/>
        </w:rPr>
      </w:pPr>
      <w:r w:rsidRPr="004803B9">
        <w:rPr>
          <w:rFonts w:eastAsia="Calibr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87F4B4B" w14:textId="77777777" w:rsidR="004803B9" w:rsidRDefault="004803B9" w:rsidP="004803B9">
      <w:pPr>
        <w:spacing w:after="200" w:line="276" w:lineRule="auto"/>
        <w:rPr>
          <w:bCs/>
          <w:noProof/>
          <w:color w:val="000000"/>
        </w:rPr>
      </w:pPr>
      <w:r w:rsidRPr="004803B9">
        <w:rPr>
          <w:bCs/>
          <w:noProof/>
          <w:color w:val="000000"/>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овог обрасца. </w:t>
      </w:r>
    </w:p>
    <w:p w14:paraId="5AEFF245" w14:textId="77777777" w:rsidR="004803B9" w:rsidRPr="00755E31" w:rsidRDefault="004803B9" w:rsidP="005E0A70">
      <w:pPr>
        <w:jc w:val="both"/>
        <w:rPr>
          <w:rFonts w:eastAsia="TimesNewRomanPS-BoldMT"/>
          <w:bCs/>
          <w:iCs/>
          <w:noProof/>
          <w:lang w:val="sr-Cyrl-CS"/>
        </w:rPr>
      </w:pPr>
      <w:r w:rsidRPr="00755E31">
        <w:rPr>
          <w:rFonts w:eastAsia="TimesNewRomanPS-BoldMT"/>
          <w:bCs/>
          <w:iCs/>
          <w:noProof/>
        </w:rPr>
        <w:t>Уколико понуђач подноси понуду са подизвођачем овај образац потписују и оверавају печатом понуђач и подизвођач.</w:t>
      </w:r>
    </w:p>
    <w:p w14:paraId="422E162F" w14:textId="77777777" w:rsidR="00F42499" w:rsidRDefault="00F42499" w:rsidP="00F42499">
      <w:pPr>
        <w:jc w:val="both"/>
        <w:rPr>
          <w:rFonts w:eastAsia="Calibri"/>
          <w:b/>
          <w:bCs/>
          <w:i/>
          <w:iCs/>
          <w:lang w:val="ru-RU"/>
        </w:rPr>
      </w:pPr>
    </w:p>
    <w:p w14:paraId="0045B38C" w14:textId="77777777" w:rsidR="00E43273" w:rsidRDefault="00E43273" w:rsidP="00F42499">
      <w:pPr>
        <w:jc w:val="both"/>
        <w:rPr>
          <w:rFonts w:eastAsia="Calibri"/>
          <w:b/>
          <w:bCs/>
          <w:i/>
          <w:iCs/>
          <w:lang w:val="ru-RU"/>
        </w:rPr>
      </w:pPr>
    </w:p>
    <w:p w14:paraId="2C783388" w14:textId="77777777" w:rsidR="00E43273" w:rsidRDefault="00E43273" w:rsidP="00F42499">
      <w:pPr>
        <w:jc w:val="both"/>
        <w:rPr>
          <w:rFonts w:eastAsia="Calibri"/>
          <w:b/>
          <w:bCs/>
          <w:i/>
          <w:iCs/>
          <w:lang w:val="ru-RU"/>
        </w:rPr>
      </w:pPr>
    </w:p>
    <w:p w14:paraId="19BAC30B" w14:textId="77777777" w:rsidR="00E43273" w:rsidRDefault="00E43273" w:rsidP="00F42499">
      <w:pPr>
        <w:jc w:val="both"/>
        <w:rPr>
          <w:rFonts w:eastAsia="Calibri"/>
          <w:b/>
          <w:bCs/>
          <w:i/>
          <w:iCs/>
          <w:lang w:val="ru-RU"/>
        </w:rPr>
      </w:pPr>
    </w:p>
    <w:p w14:paraId="26658E31" w14:textId="77777777" w:rsidR="00E43273" w:rsidRDefault="00E43273" w:rsidP="00F42499">
      <w:pPr>
        <w:jc w:val="both"/>
        <w:rPr>
          <w:rFonts w:eastAsia="Calibri"/>
          <w:b/>
          <w:bCs/>
          <w:i/>
          <w:iCs/>
          <w:lang w:val="ru-RU"/>
        </w:rPr>
      </w:pPr>
    </w:p>
    <w:p w14:paraId="25BBF992" w14:textId="77777777" w:rsidR="00E43273" w:rsidRDefault="00F42499" w:rsidP="00E43273">
      <w:pPr>
        <w:suppressAutoHyphens/>
        <w:spacing w:line="100" w:lineRule="atLeast"/>
        <w:jc w:val="both"/>
        <w:rPr>
          <w:rStyle w:val="Emphasis"/>
          <w:rFonts w:ascii="Cambria" w:hAnsi="Cambria"/>
          <w:color w:val="000000"/>
          <w:lang w:val="sr-Cyrl-CS"/>
        </w:rPr>
      </w:pPr>
      <w:r>
        <w:rPr>
          <w:rFonts w:eastAsia="TimesNewRomanPSMT"/>
          <w:b/>
          <w:bCs/>
          <w:lang w:val="sr-Cyrl-CS"/>
        </w:rPr>
        <w:lastRenderedPageBreak/>
        <w:t xml:space="preserve">5) </w:t>
      </w:r>
      <w:r>
        <w:rPr>
          <w:rFonts w:eastAsia="TimesNewRomanPSMT"/>
          <w:b/>
          <w:bCs/>
          <w:lang w:val="ru-RU"/>
        </w:rPr>
        <w:t>ОПИС ПРЕДМЕТА НАБАВКЕ ПУТЕМ НАРУЏБЕНИЦЕ</w:t>
      </w:r>
      <w:r w:rsidR="002D4A4A">
        <w:rPr>
          <w:rFonts w:eastAsia="TimesNewRomanPSMT"/>
          <w:b/>
          <w:bCs/>
          <w:lang w:val="ru-RU"/>
        </w:rPr>
        <w:t xml:space="preserve"> БРОЈ </w:t>
      </w:r>
      <w:r w:rsidR="002D4A4A" w:rsidRPr="001B1FF2">
        <w:rPr>
          <w:rFonts w:eastAsia="TimesNewRomanPSMT"/>
          <w:b/>
          <w:bCs/>
          <w:lang w:val="ru-RU"/>
        </w:rPr>
        <w:t>2</w:t>
      </w:r>
      <w:r w:rsidR="00E43273">
        <w:rPr>
          <w:rFonts w:eastAsia="TimesNewRomanPSMT"/>
          <w:b/>
          <w:bCs/>
          <w:lang w:val="ru-RU"/>
        </w:rPr>
        <w:t>7</w:t>
      </w:r>
      <w:r w:rsidR="005E0A70" w:rsidRPr="001B1FF2">
        <w:rPr>
          <w:rFonts w:eastAsia="TimesNewRomanPSMT"/>
          <w:b/>
          <w:bCs/>
          <w:lang w:val="ru-RU"/>
        </w:rPr>
        <w:t>/</w:t>
      </w:r>
      <w:r w:rsidR="005E0A70">
        <w:rPr>
          <w:rFonts w:eastAsia="TimesNewRomanPSMT"/>
          <w:b/>
          <w:bCs/>
          <w:lang w:val="ru-RU"/>
        </w:rPr>
        <w:t>202</w:t>
      </w:r>
      <w:r w:rsidR="00C87C56">
        <w:rPr>
          <w:rFonts w:eastAsia="TimesNewRomanPSMT"/>
          <w:b/>
          <w:bCs/>
        </w:rPr>
        <w:t>3</w:t>
      </w:r>
      <w:r>
        <w:rPr>
          <w:rFonts w:eastAsia="TimesNewRomanPSMT"/>
          <w:b/>
          <w:bCs/>
          <w:lang w:val="ru-RU"/>
        </w:rPr>
        <w:t xml:space="preserve"> И ОБРАЗАЦ СТРУКТУРЕ ПОНУЂЕНЕ ЦЕНЕ </w:t>
      </w:r>
      <w:r w:rsidR="00BD28CE">
        <w:rPr>
          <w:rFonts w:eastAsia="TimesNewRomanPSMT"/>
          <w:b/>
          <w:bCs/>
          <w:lang w:val="ru-RU"/>
        </w:rPr>
        <w:t>УСЛУГА</w:t>
      </w:r>
      <w:r>
        <w:rPr>
          <w:rFonts w:eastAsia="TimesNewRomanPSMT"/>
          <w:b/>
          <w:bCs/>
          <w:lang w:val="ru-RU"/>
        </w:rPr>
        <w:t>-</w:t>
      </w:r>
      <w:r w:rsidR="002D4A4A">
        <w:rPr>
          <w:spacing w:val="1"/>
          <w:position w:val="-1"/>
        </w:rPr>
        <w:t xml:space="preserve"> </w:t>
      </w:r>
      <w:r w:rsidR="00E43273" w:rsidRPr="00E43273">
        <w:rPr>
          <w:rStyle w:val="Emphasis"/>
          <w:rFonts w:ascii="Cambria" w:hAnsi="Cambria"/>
          <w:i w:val="0"/>
          <w:iCs w:val="0"/>
          <w:color w:val="000000"/>
          <w:lang w:val="sr-Cyrl-CS"/>
        </w:rPr>
        <w:t>Набавка</w:t>
      </w:r>
      <w:r w:rsidR="00E43273" w:rsidRPr="00FB2D60">
        <w:rPr>
          <w:rStyle w:val="Emphasis"/>
          <w:rFonts w:ascii="Cambria" w:hAnsi="Cambria"/>
          <w:i w:val="0"/>
          <w:color w:val="000000"/>
        </w:rPr>
        <w:t xml:space="preserve"> </w:t>
      </w:r>
      <w:r w:rsidR="00E43273" w:rsidRPr="00FB2D60">
        <w:rPr>
          <w:rStyle w:val="Emphasis"/>
          <w:rFonts w:ascii="Cambria" w:hAnsi="Cambria"/>
          <w:i w:val="0"/>
          <w:color w:val="000000"/>
          <w:lang w:val="sr-Cyrl-RS"/>
        </w:rPr>
        <w:t>услуге прегледа</w:t>
      </w:r>
      <w:r w:rsidR="00E43273">
        <w:rPr>
          <w:rStyle w:val="Emphasis"/>
          <w:rFonts w:ascii="Cambria" w:hAnsi="Cambria"/>
          <w:i w:val="0"/>
          <w:color w:val="000000"/>
          <w:lang w:val="sr-Cyrl-RS"/>
        </w:rPr>
        <w:t xml:space="preserve"> и контроле</w:t>
      </w:r>
      <w:r w:rsidR="00E43273"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sidR="00E43273" w:rsidRPr="00FB2D60">
        <w:rPr>
          <w:rStyle w:val="Emphasis"/>
          <w:rFonts w:ascii="Cambria" w:hAnsi="Cambria"/>
          <w:color w:val="000000"/>
          <w:lang w:val="sr-Cyrl-CS"/>
        </w:rPr>
        <w:t xml:space="preserve"> </w:t>
      </w:r>
      <w:r w:rsidR="00E43273" w:rsidRPr="00FB2D60">
        <w:rPr>
          <w:rStyle w:val="Emphasis"/>
          <w:rFonts w:ascii="Cambria" w:hAnsi="Cambria"/>
          <w:i w:val="0"/>
          <w:color w:val="000000"/>
        </w:rPr>
        <w:t xml:space="preserve"> </w:t>
      </w:r>
      <w:r w:rsidR="00E43273" w:rsidRPr="00FB2D60">
        <w:rPr>
          <w:rStyle w:val="Emphasis"/>
          <w:rFonts w:ascii="Cambria" w:hAnsi="Cambria"/>
          <w:color w:val="000000"/>
          <w:lang w:val="sr-Cyrl-CS"/>
        </w:rPr>
        <w:t xml:space="preserve"> </w:t>
      </w:r>
    </w:p>
    <w:p w14:paraId="7410025A" w14:textId="77777777" w:rsidR="00E43273" w:rsidRDefault="00E43273" w:rsidP="00E43273">
      <w:pPr>
        <w:suppressAutoHyphens/>
        <w:spacing w:line="100" w:lineRule="atLeast"/>
        <w:jc w:val="both"/>
        <w:rPr>
          <w:rStyle w:val="Emphasis"/>
          <w:rFonts w:ascii="Cambria" w:hAnsi="Cambria"/>
          <w:color w:val="000000"/>
          <w:lang w:val="sr-Cyrl-CS"/>
        </w:rPr>
      </w:pPr>
    </w:p>
    <w:p w14:paraId="6201F79E" w14:textId="1A46ED56" w:rsidR="00E43273" w:rsidRDefault="00E43273" w:rsidP="00E43273">
      <w:pPr>
        <w:suppressAutoHyphens/>
        <w:spacing w:line="100" w:lineRule="atLeast"/>
        <w:jc w:val="both"/>
        <w:rPr>
          <w:rStyle w:val="Emphasis"/>
          <w:rFonts w:ascii="Cambria" w:hAnsi="Cambria"/>
          <w:color w:val="000000"/>
          <w:lang w:val="sr-Cyrl-CS"/>
        </w:rPr>
      </w:pPr>
      <w:r>
        <w:rPr>
          <w:rStyle w:val="Emphasis"/>
          <w:rFonts w:ascii="Cambria" w:hAnsi="Cambria"/>
          <w:i w:val="0"/>
          <w:iCs w:val="0"/>
          <w:color w:val="000000"/>
          <w:lang w:val="sr-Cyrl-CS"/>
        </w:rPr>
        <w:t xml:space="preserve">Потребно је извршити услугу прегледа и контроле 6 лифтова, који се налазе у Центру за заштиту одојчади, деце и омладине, Београд, у објекту „Стационара“, ул. Звечанска бр. 7, Београд, </w:t>
      </w:r>
      <w:r w:rsidRPr="00FB2D60">
        <w:rPr>
          <w:rStyle w:val="Emphasis"/>
          <w:rFonts w:ascii="Cambria" w:hAnsi="Cambria"/>
          <w:i w:val="0"/>
          <w:color w:val="000000"/>
          <w:lang w:val="sr-Cyrl-RS"/>
        </w:rPr>
        <w:t>ради добијања обавезне дозволе за употребу лифтова</w:t>
      </w:r>
      <w:r>
        <w:rPr>
          <w:rStyle w:val="Emphasis"/>
          <w:rFonts w:ascii="Cambria" w:hAnsi="Cambria"/>
          <w:i w:val="0"/>
          <w:color w:val="000000"/>
          <w:lang w:val="sr-Cyrl-RS"/>
        </w:rPr>
        <w:t>.</w:t>
      </w:r>
      <w:r w:rsidRPr="00FB2D60">
        <w:rPr>
          <w:rStyle w:val="Emphasis"/>
          <w:rFonts w:ascii="Cambria" w:hAnsi="Cambria"/>
          <w:color w:val="000000"/>
          <w:lang w:val="sr-Cyrl-CS"/>
        </w:rPr>
        <w:t xml:space="preserve"> </w:t>
      </w:r>
      <w:r w:rsidRPr="00FB2D60">
        <w:rPr>
          <w:rStyle w:val="Emphasis"/>
          <w:rFonts w:ascii="Cambria" w:hAnsi="Cambria"/>
          <w:i w:val="0"/>
          <w:color w:val="000000"/>
        </w:rPr>
        <w:t xml:space="preserve"> </w:t>
      </w:r>
      <w:r w:rsidRPr="00FB2D60">
        <w:rPr>
          <w:rStyle w:val="Emphasis"/>
          <w:rFonts w:ascii="Cambria" w:hAnsi="Cambria"/>
          <w:color w:val="000000"/>
          <w:lang w:val="sr-Cyrl-CS"/>
        </w:rPr>
        <w:t xml:space="preserve"> </w:t>
      </w:r>
    </w:p>
    <w:p w14:paraId="51089579" w14:textId="0085435E" w:rsidR="00E43273" w:rsidRDefault="00E43273" w:rsidP="00E43273">
      <w:pPr>
        <w:suppressAutoHyphens/>
        <w:spacing w:line="100" w:lineRule="atLeast"/>
        <w:jc w:val="both"/>
        <w:rPr>
          <w:rStyle w:val="Emphasis"/>
          <w:rFonts w:ascii="Cambria" w:hAnsi="Cambria"/>
          <w:i w:val="0"/>
          <w:iCs w:val="0"/>
          <w:color w:val="000000"/>
          <w:lang w:val="sr-Cyrl-CS"/>
        </w:rPr>
      </w:pPr>
    </w:p>
    <w:p w14:paraId="73110005" w14:textId="77777777" w:rsidR="00E43273" w:rsidRDefault="00E43273" w:rsidP="00E43273">
      <w:pPr>
        <w:widowControl w:val="0"/>
        <w:spacing w:after="200" w:line="276" w:lineRule="auto"/>
        <w:ind w:firstLine="180"/>
        <w:jc w:val="both"/>
        <w:rPr>
          <w:rFonts w:ascii="Calibri" w:eastAsia="SimSun" w:hAnsi="Calibri" w:cs="Calibri"/>
          <w:b/>
          <w:noProof/>
          <w:color w:val="000000"/>
          <w:w w:val="98"/>
          <w:kern w:val="2"/>
          <w:u w:val="single"/>
          <w:lang w:eastAsia="zh-CN"/>
        </w:rPr>
      </w:pPr>
      <w:r w:rsidRPr="00CA385E">
        <w:rPr>
          <w:rFonts w:eastAsia="SimSun"/>
          <w:b/>
          <w:noProof/>
          <w:color w:val="000000"/>
          <w:w w:val="93"/>
          <w:kern w:val="2"/>
          <w:u w:val="single"/>
          <w:lang w:eastAsia="zh-CN"/>
        </w:rPr>
        <w:t>ВРСТА,</w:t>
      </w:r>
      <w:r w:rsidRPr="00CA385E">
        <w:rPr>
          <w:rFonts w:ascii="Calibri" w:eastAsia="SimSun" w:hAnsi="Calibri" w:cs="Calibri"/>
          <w:noProof/>
          <w:color w:val="000000"/>
          <w:w w:val="98"/>
          <w:kern w:val="2"/>
          <w:u w:val="single"/>
          <w:lang w:eastAsia="zh-CN"/>
        </w:rPr>
        <w:t>  </w:t>
      </w:r>
      <w:r w:rsidRPr="00CA385E">
        <w:rPr>
          <w:rFonts w:eastAsia="SimSun"/>
          <w:b/>
          <w:noProof/>
          <w:color w:val="000000"/>
          <w:spacing w:val="-1"/>
          <w:w w:val="93"/>
          <w:kern w:val="2"/>
          <w:u w:val="single"/>
          <w:lang w:eastAsia="zh-CN"/>
        </w:rPr>
        <w:t>ТЕХНИЧКЕ КАРАКТЕРИСТИКЕ</w:t>
      </w:r>
      <w:r w:rsidRPr="00CA385E">
        <w:rPr>
          <w:rFonts w:ascii="Calibri" w:eastAsia="SimSun" w:hAnsi="Calibri" w:cs="Calibri"/>
          <w:noProof/>
          <w:color w:val="000000"/>
          <w:w w:val="98"/>
          <w:kern w:val="2"/>
          <w:u w:val="single"/>
          <w:lang w:eastAsia="zh-CN"/>
        </w:rPr>
        <w:t>  </w:t>
      </w:r>
      <w:r w:rsidRPr="00CA385E">
        <w:rPr>
          <w:rFonts w:eastAsia="SimSun"/>
          <w:b/>
          <w:noProof/>
          <w:color w:val="000000"/>
          <w:w w:val="93"/>
          <w:kern w:val="2"/>
          <w:u w:val="single"/>
          <w:lang w:eastAsia="zh-CN"/>
        </w:rPr>
        <w:t>(СПЕЦИФИКАЦИЈЕ),</w:t>
      </w:r>
      <w:r w:rsidRPr="00CA385E">
        <w:rPr>
          <w:rFonts w:ascii="Calibri" w:eastAsia="SimSun" w:hAnsi="Calibri" w:cs="Calibri"/>
          <w:noProof/>
          <w:color w:val="000000"/>
          <w:w w:val="98"/>
          <w:kern w:val="2"/>
          <w:u w:val="single"/>
          <w:lang w:eastAsia="zh-CN"/>
        </w:rPr>
        <w:t>  </w:t>
      </w:r>
      <w:r w:rsidRPr="00CA385E">
        <w:rPr>
          <w:rFonts w:eastAsia="SimSun"/>
          <w:b/>
          <w:noProof/>
          <w:color w:val="000000"/>
          <w:w w:val="93"/>
          <w:kern w:val="2"/>
          <w:u w:val="single"/>
          <w:lang w:eastAsia="zh-CN"/>
        </w:rPr>
        <w:t>КВАЛИТЕТ,</w:t>
      </w:r>
      <w:r w:rsidRPr="00CA385E">
        <w:rPr>
          <w:rFonts w:ascii="Calibri" w:eastAsia="SimSun" w:hAnsi="Calibri" w:cs="Calibri"/>
          <w:b/>
          <w:noProof/>
          <w:color w:val="000000"/>
          <w:w w:val="98"/>
          <w:kern w:val="2"/>
          <w:u w:val="single"/>
          <w:lang w:eastAsia="zh-CN"/>
        </w:rPr>
        <w:t>   </w:t>
      </w:r>
    </w:p>
    <w:p w14:paraId="6E3AA9FD" w14:textId="210E2DC2" w:rsidR="00E43273" w:rsidRDefault="00E43273" w:rsidP="00E43273">
      <w:pPr>
        <w:widowControl w:val="0"/>
        <w:ind w:firstLine="180"/>
        <w:jc w:val="both"/>
        <w:rPr>
          <w:rFonts w:eastAsia="SimSun"/>
          <w:b/>
          <w:noProof/>
          <w:color w:val="000000"/>
          <w:w w:val="93"/>
          <w:kern w:val="2"/>
          <w:u w:val="single"/>
          <w:lang w:eastAsia="zh-CN"/>
        </w:rPr>
      </w:pPr>
      <w:r w:rsidRPr="00CA385E">
        <w:rPr>
          <w:rFonts w:eastAsia="SimSun"/>
          <w:b/>
          <w:noProof/>
          <w:color w:val="000000"/>
          <w:spacing w:val="-1"/>
          <w:w w:val="93"/>
          <w:kern w:val="2"/>
          <w:u w:val="single"/>
          <w:lang w:eastAsia="zh-CN"/>
        </w:rPr>
        <w:t xml:space="preserve">КОЛИЧИНА  И </w:t>
      </w:r>
      <w:r w:rsidRPr="00CA385E">
        <w:rPr>
          <w:rFonts w:eastAsia="SimSun"/>
          <w:b/>
          <w:noProof/>
          <w:color w:val="000000"/>
          <w:spacing w:val="-1"/>
          <w:w w:val="93"/>
          <w:kern w:val="2"/>
          <w:u w:val="single"/>
          <w:lang w:val="sr-Cyrl-CS" w:eastAsia="zh-CN"/>
        </w:rPr>
        <w:t>ОПИС</w:t>
      </w:r>
      <w:r>
        <w:rPr>
          <w:rFonts w:eastAsia="SimSun"/>
          <w:b/>
          <w:noProof/>
          <w:color w:val="000000"/>
          <w:spacing w:val="-1"/>
          <w:w w:val="93"/>
          <w:kern w:val="2"/>
          <w:u w:val="single"/>
          <w:lang w:val="sr-Cyrl-CS" w:eastAsia="zh-CN"/>
        </w:rPr>
        <w:t xml:space="preserve"> </w:t>
      </w:r>
      <w:r w:rsidRPr="00CA385E">
        <w:rPr>
          <w:rFonts w:eastAsia="SimSun"/>
          <w:b/>
          <w:noProof/>
          <w:color w:val="000000"/>
          <w:w w:val="93"/>
          <w:kern w:val="2"/>
          <w:u w:val="single"/>
          <w:lang w:val="sr-Cyrl-CS" w:eastAsia="zh-CN"/>
        </w:rPr>
        <w:t>УСЛУГА</w:t>
      </w:r>
    </w:p>
    <w:p w14:paraId="5B983795" w14:textId="77777777" w:rsidR="00E43273" w:rsidRPr="00254706" w:rsidRDefault="00E43273" w:rsidP="00E43273">
      <w:pPr>
        <w:widowControl w:val="0"/>
        <w:ind w:firstLine="180"/>
        <w:jc w:val="both"/>
        <w:rPr>
          <w:rFonts w:eastAsia="SimSun"/>
          <w:b/>
          <w:noProof/>
          <w:color w:val="000000"/>
          <w:w w:val="93"/>
          <w:kern w:val="2"/>
          <w:u w:val="single"/>
          <w:lang w:eastAsia="zh-CN"/>
        </w:rPr>
      </w:pPr>
    </w:p>
    <w:p w14:paraId="799945E3" w14:textId="77777777" w:rsidR="00E43273" w:rsidRPr="00254706" w:rsidRDefault="00E43273" w:rsidP="00E43273">
      <w:pPr>
        <w:widowControl w:val="0"/>
        <w:numPr>
          <w:ilvl w:val="0"/>
          <w:numId w:val="45"/>
        </w:numPr>
        <w:spacing w:line="276" w:lineRule="auto"/>
        <w:ind w:left="180" w:firstLine="0"/>
        <w:jc w:val="both"/>
        <w:rPr>
          <w:rFonts w:eastAsia="SimSun"/>
          <w:kern w:val="2"/>
          <w:lang w:eastAsia="zh-CN"/>
        </w:rPr>
      </w:pPr>
      <w:r w:rsidRPr="00254706">
        <w:rPr>
          <w:rFonts w:eastAsia="SimSun"/>
          <w:kern w:val="2"/>
          <w:lang w:val="sr-Cyrl-CS" w:eastAsia="zh-CN"/>
        </w:rPr>
        <w:t>ЛИФТ 1:</w:t>
      </w:r>
      <w:r w:rsidRPr="00254706">
        <w:rPr>
          <w:rFonts w:eastAsia="SimSun"/>
          <w:kern w:val="2"/>
          <w:lang w:eastAsia="zh-CN"/>
        </w:rPr>
        <w:tab/>
      </w:r>
    </w:p>
    <w:p w14:paraId="081B11D9" w14:textId="77777777" w:rsidR="00E43273" w:rsidRDefault="00E43273" w:rsidP="00E43273">
      <w:pPr>
        <w:widowControl w:val="0"/>
        <w:spacing w:line="276" w:lineRule="auto"/>
        <w:ind w:left="180"/>
        <w:jc w:val="both"/>
        <w:rPr>
          <w:rFonts w:eastAsia="SimSun"/>
          <w:kern w:val="2"/>
          <w:lang w:eastAsia="zh-CN"/>
        </w:rPr>
      </w:pPr>
      <w:r>
        <w:rPr>
          <w:rFonts w:eastAsia="SimSun"/>
          <w:kern w:val="2"/>
          <w:lang w:eastAsia="zh-CN"/>
        </w:rPr>
        <w:tab/>
      </w:r>
      <w:r w:rsidRPr="00254706">
        <w:rPr>
          <w:rFonts w:eastAsia="SimSun"/>
          <w:kern w:val="2"/>
          <w:lang w:val="sr-Cyrl-CS" w:eastAsia="zh-CN"/>
        </w:rPr>
        <w:t>Стационар за мајку и дете, ул. Звечанска бр. 7</w:t>
      </w:r>
      <w:r w:rsidRPr="00254706">
        <w:rPr>
          <w:rFonts w:eastAsia="SimSun"/>
          <w:kern w:val="2"/>
          <w:lang w:eastAsia="zh-CN"/>
        </w:rPr>
        <w:t>;</w:t>
      </w:r>
    </w:p>
    <w:p w14:paraId="3BA5B6B6"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Ознака лифта: мали лифт</w:t>
      </w:r>
      <w:r w:rsidRPr="00254706">
        <w:rPr>
          <w:rFonts w:eastAsia="SimSun"/>
          <w:kern w:val="2"/>
          <w:lang w:eastAsia="zh-CN"/>
        </w:rPr>
        <w:t>;</w:t>
      </w:r>
      <w:r w:rsidRPr="00254706">
        <w:rPr>
          <w:rFonts w:eastAsia="SimSun"/>
          <w:kern w:val="2"/>
          <w:lang w:val="sr-Cyrl-CS" w:eastAsia="zh-CN"/>
        </w:rPr>
        <w:t>Произвођач: Давид Пајић-Дака</w:t>
      </w:r>
      <w:r w:rsidRPr="00254706">
        <w:rPr>
          <w:rFonts w:eastAsia="SimSun"/>
          <w:kern w:val="2"/>
          <w:lang w:eastAsia="zh-CN"/>
        </w:rPr>
        <w:t>;</w:t>
      </w:r>
    </w:p>
    <w:p w14:paraId="5F5F4599"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Врста лифта: путнички</w:t>
      </w:r>
      <w:r w:rsidRPr="00254706">
        <w:rPr>
          <w:rFonts w:eastAsia="SimSun"/>
          <w:kern w:val="2"/>
          <w:lang w:eastAsia="zh-CN"/>
        </w:rPr>
        <w:t>:</w:t>
      </w:r>
      <w:r>
        <w:rPr>
          <w:rFonts w:eastAsia="SimSun"/>
          <w:kern w:val="2"/>
          <w:lang w:eastAsia="zh-CN"/>
        </w:rPr>
        <w:t xml:space="preserve"> </w:t>
      </w:r>
      <w:r w:rsidRPr="00254706">
        <w:rPr>
          <w:rFonts w:eastAsia="SimSun"/>
          <w:kern w:val="2"/>
          <w:lang w:val="sr-Cyrl-CS" w:eastAsia="zh-CN"/>
        </w:rPr>
        <w:t xml:space="preserve">Брзина ( </w:t>
      </w:r>
      <w:r w:rsidRPr="00254706">
        <w:rPr>
          <w:rFonts w:eastAsia="SimSun"/>
          <w:kern w:val="2"/>
          <w:lang w:val="sr-Latn-CS" w:eastAsia="zh-CN"/>
        </w:rPr>
        <w:t>m/s</w:t>
      </w:r>
      <w:r w:rsidRPr="00254706">
        <w:rPr>
          <w:rFonts w:eastAsia="SimSun"/>
          <w:kern w:val="2"/>
          <w:lang w:val="sr-Cyrl-CS" w:eastAsia="zh-CN"/>
        </w:rPr>
        <w:t>): 0,7</w:t>
      </w:r>
      <w:r w:rsidRPr="00254706">
        <w:rPr>
          <w:rFonts w:eastAsia="SimSun"/>
          <w:kern w:val="2"/>
          <w:lang w:eastAsia="zh-CN"/>
        </w:rPr>
        <w:t>;</w:t>
      </w:r>
    </w:p>
    <w:p w14:paraId="64FDE47C"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Носивост (кг/особа): 300/4</w:t>
      </w:r>
      <w:r w:rsidRPr="00254706">
        <w:rPr>
          <w:rFonts w:eastAsia="SimSun"/>
          <w:kern w:val="2"/>
          <w:lang w:eastAsia="zh-CN"/>
        </w:rPr>
        <w:t>;</w:t>
      </w:r>
    </w:p>
    <w:p w14:paraId="7B334415"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Број станица/прилаза: 6/6</w:t>
      </w:r>
      <w:r w:rsidRPr="00254706">
        <w:rPr>
          <w:rFonts w:eastAsia="SimSun"/>
          <w:kern w:val="2"/>
          <w:lang w:eastAsia="zh-CN"/>
        </w:rPr>
        <w:t>;</w:t>
      </w:r>
    </w:p>
    <w:p w14:paraId="78C7CE10"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Висина дизања: 21</w:t>
      </w:r>
      <w:r w:rsidRPr="00254706">
        <w:rPr>
          <w:rFonts w:eastAsia="SimSun"/>
          <w:kern w:val="2"/>
          <w:lang w:eastAsia="zh-CN"/>
        </w:rPr>
        <w:t>m;</w:t>
      </w:r>
    </w:p>
    <w:p w14:paraId="24394682"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Управљање: јединично</w:t>
      </w:r>
      <w:r w:rsidRPr="00254706">
        <w:rPr>
          <w:rFonts w:eastAsia="SimSun"/>
          <w:kern w:val="2"/>
          <w:lang w:eastAsia="zh-CN"/>
        </w:rPr>
        <w:t>;</w:t>
      </w:r>
    </w:p>
    <w:p w14:paraId="4452A518"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Команда: релејна</w:t>
      </w:r>
      <w:r w:rsidRPr="00254706">
        <w:rPr>
          <w:rFonts w:eastAsia="SimSun"/>
          <w:kern w:val="2"/>
          <w:lang w:eastAsia="zh-CN"/>
        </w:rPr>
        <w:t>;</w:t>
      </w:r>
    </w:p>
    <w:p w14:paraId="31946894"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Погонски мотор/тип/снага(кW): Кончар 3,7 кW</w:t>
      </w:r>
      <w:r w:rsidRPr="00254706">
        <w:rPr>
          <w:rFonts w:eastAsia="SimSun"/>
          <w:kern w:val="2"/>
          <w:lang w:eastAsia="zh-CN"/>
        </w:rPr>
        <w:t>;</w:t>
      </w:r>
    </w:p>
    <w:p w14:paraId="257CCDF5"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Погонски редукатор/тип: Давид Пајић-Дака/ Р 40</w:t>
      </w:r>
      <w:r w:rsidRPr="00254706">
        <w:rPr>
          <w:rFonts w:eastAsia="SimSun"/>
          <w:kern w:val="2"/>
          <w:lang w:eastAsia="zh-CN"/>
        </w:rPr>
        <w:t>;</w:t>
      </w:r>
    </w:p>
    <w:p w14:paraId="3FF601D3" w14:textId="77777777" w:rsidR="00E43273" w:rsidRPr="00254706"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Врата возног окна/мере: ПА јенокрилна / 700X1850</w:t>
      </w:r>
      <w:r w:rsidRPr="00254706">
        <w:rPr>
          <w:rFonts w:eastAsia="SimSun"/>
          <w:kern w:val="2"/>
          <w:lang w:eastAsia="zh-CN"/>
        </w:rPr>
        <w:t>;</w:t>
      </w:r>
    </w:p>
    <w:p w14:paraId="5BB0E2FA" w14:textId="77777777" w:rsidR="00E43273" w:rsidRDefault="00E43273" w:rsidP="00E43273">
      <w:pPr>
        <w:widowControl w:val="0"/>
        <w:spacing w:line="276" w:lineRule="auto"/>
        <w:ind w:left="180"/>
        <w:jc w:val="both"/>
        <w:rPr>
          <w:rFonts w:eastAsia="SimSun"/>
          <w:kern w:val="2"/>
          <w:lang w:eastAsia="zh-CN"/>
        </w:rPr>
      </w:pPr>
      <w:r w:rsidRPr="00254706">
        <w:rPr>
          <w:rFonts w:eastAsia="SimSun"/>
          <w:kern w:val="2"/>
          <w:lang w:eastAsia="zh-CN"/>
        </w:rPr>
        <w:tab/>
      </w:r>
      <w:r w:rsidRPr="00254706">
        <w:rPr>
          <w:rFonts w:eastAsia="SimSun"/>
          <w:kern w:val="2"/>
          <w:lang w:val="sr-Cyrl-CS" w:eastAsia="zh-CN"/>
        </w:rPr>
        <w:t>Врата кабине/мере (мм): ручнаобртна 700X1930</w:t>
      </w:r>
    </w:p>
    <w:p w14:paraId="2C007D2B" w14:textId="77777777" w:rsidR="00E43273" w:rsidRPr="00254706" w:rsidRDefault="00E43273" w:rsidP="00E43273">
      <w:pPr>
        <w:widowControl w:val="0"/>
        <w:ind w:firstLine="180"/>
        <w:jc w:val="both"/>
        <w:rPr>
          <w:rFonts w:eastAsia="SimSun"/>
          <w:b/>
          <w:noProof/>
          <w:color w:val="000000"/>
          <w:w w:val="93"/>
          <w:kern w:val="2"/>
          <w:u w:val="single"/>
          <w:lang w:eastAsia="zh-CN"/>
        </w:rPr>
      </w:pPr>
      <w:r>
        <w:rPr>
          <w:rFonts w:eastAsia="SimSun"/>
          <w:kern w:val="2"/>
          <w:lang w:eastAsia="zh-CN"/>
        </w:rPr>
        <w:tab/>
      </w:r>
    </w:p>
    <w:p w14:paraId="29CEA720" w14:textId="77777777" w:rsidR="00E43273" w:rsidRPr="00A04BAB" w:rsidRDefault="00E43273" w:rsidP="00E43273">
      <w:pPr>
        <w:widowControl w:val="0"/>
        <w:numPr>
          <w:ilvl w:val="0"/>
          <w:numId w:val="45"/>
        </w:numPr>
        <w:spacing w:line="276" w:lineRule="auto"/>
        <w:ind w:left="180" w:firstLine="0"/>
        <w:jc w:val="both"/>
        <w:rPr>
          <w:rFonts w:eastAsia="SimSun"/>
          <w:kern w:val="2"/>
          <w:lang w:eastAsia="zh-CN"/>
        </w:rPr>
      </w:pPr>
      <w:r w:rsidRPr="00A04BAB">
        <w:rPr>
          <w:rFonts w:eastAsia="SimSun"/>
          <w:kern w:val="2"/>
          <w:lang w:val="sr-Cyrl-CS" w:eastAsia="zh-CN"/>
        </w:rPr>
        <w:t>ЛИФТ 2:</w:t>
      </w:r>
    </w:p>
    <w:p w14:paraId="77EE3B8E" w14:textId="77777777" w:rsidR="00E43273" w:rsidRDefault="00E43273" w:rsidP="00E43273">
      <w:pPr>
        <w:widowControl w:val="0"/>
        <w:spacing w:line="276" w:lineRule="auto"/>
        <w:ind w:left="180"/>
        <w:jc w:val="both"/>
        <w:rPr>
          <w:rFonts w:eastAsia="SimSun"/>
          <w:kern w:val="2"/>
          <w:lang w:eastAsia="zh-CN"/>
        </w:rPr>
      </w:pPr>
      <w:r>
        <w:rPr>
          <w:rFonts w:eastAsia="SimSun"/>
          <w:kern w:val="2"/>
          <w:lang w:eastAsia="zh-CN"/>
        </w:rPr>
        <w:tab/>
      </w:r>
      <w:r w:rsidRPr="00CA385E">
        <w:rPr>
          <w:rFonts w:eastAsia="SimSun"/>
          <w:kern w:val="2"/>
          <w:lang w:val="sr-Cyrl-CS" w:eastAsia="zh-CN"/>
        </w:rPr>
        <w:t>Стационар за мајку и дете, ул. Звечанска бр. 7</w:t>
      </w:r>
      <w:r>
        <w:rPr>
          <w:rFonts w:eastAsia="SimSun"/>
          <w:kern w:val="2"/>
          <w:lang w:eastAsia="zh-CN"/>
        </w:rPr>
        <w:t>;</w:t>
      </w:r>
    </w:p>
    <w:p w14:paraId="1E652DE4"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lang w:eastAsia="zh-CN"/>
        </w:rPr>
        <w:tab/>
      </w:r>
      <w:r w:rsidRPr="00CA385E">
        <w:rPr>
          <w:rFonts w:eastAsia="SimSun"/>
          <w:kern w:val="2"/>
          <w:sz w:val="22"/>
          <w:szCs w:val="22"/>
          <w:lang w:val="sr-Cyrl-CS" w:eastAsia="zh-CN"/>
        </w:rPr>
        <w:t>Ознака лифта: за прљаве судове</w:t>
      </w:r>
      <w:r>
        <w:rPr>
          <w:rFonts w:eastAsia="SimSun"/>
          <w:kern w:val="2"/>
          <w:sz w:val="22"/>
          <w:szCs w:val="22"/>
          <w:lang w:eastAsia="zh-CN"/>
        </w:rPr>
        <w:t>;</w:t>
      </w:r>
    </w:p>
    <w:p w14:paraId="2A9E3D3A"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Произвођач: Давид Пајић-Дака</w:t>
      </w:r>
      <w:r>
        <w:rPr>
          <w:rFonts w:eastAsia="SimSun"/>
          <w:kern w:val="2"/>
          <w:sz w:val="22"/>
          <w:szCs w:val="22"/>
          <w:lang w:eastAsia="zh-CN"/>
        </w:rPr>
        <w:t>;</w:t>
      </w:r>
    </w:p>
    <w:p w14:paraId="139F92CB"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Врста лифта: малотеретни</w:t>
      </w:r>
      <w:r>
        <w:rPr>
          <w:rFonts w:eastAsia="SimSun"/>
          <w:kern w:val="2"/>
          <w:sz w:val="22"/>
          <w:szCs w:val="22"/>
          <w:lang w:eastAsia="zh-CN"/>
        </w:rPr>
        <w:t>;</w:t>
      </w:r>
    </w:p>
    <w:p w14:paraId="6BCF3C7A"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 xml:space="preserve">Брзина ( </w:t>
      </w:r>
      <w:r w:rsidRPr="00CA385E">
        <w:rPr>
          <w:rFonts w:eastAsia="SimSun"/>
          <w:kern w:val="2"/>
          <w:sz w:val="22"/>
          <w:szCs w:val="22"/>
          <w:lang w:val="sr-Latn-CS" w:eastAsia="zh-CN"/>
        </w:rPr>
        <w:t>m/s</w:t>
      </w:r>
      <w:r w:rsidRPr="00CA385E">
        <w:rPr>
          <w:rFonts w:eastAsia="SimSun"/>
          <w:kern w:val="2"/>
          <w:sz w:val="22"/>
          <w:szCs w:val="22"/>
          <w:lang w:val="sr-Cyrl-CS" w:eastAsia="zh-CN"/>
        </w:rPr>
        <w:t>): 0,4</w:t>
      </w:r>
      <w:r>
        <w:rPr>
          <w:rFonts w:eastAsia="SimSun"/>
          <w:kern w:val="2"/>
          <w:sz w:val="22"/>
          <w:szCs w:val="22"/>
          <w:lang w:eastAsia="zh-CN"/>
        </w:rPr>
        <w:t>;</w:t>
      </w:r>
    </w:p>
    <w:p w14:paraId="08500025"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Носивост (кг): 100</w:t>
      </w:r>
      <w:r>
        <w:rPr>
          <w:rFonts w:eastAsia="SimSun"/>
          <w:kern w:val="2"/>
          <w:sz w:val="22"/>
          <w:szCs w:val="22"/>
          <w:lang w:eastAsia="zh-CN"/>
        </w:rPr>
        <w:t>;</w:t>
      </w:r>
    </w:p>
    <w:p w14:paraId="00224D9B"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Број станица/прилаза: 6/6</w:t>
      </w:r>
      <w:r>
        <w:rPr>
          <w:rFonts w:eastAsia="SimSun"/>
          <w:kern w:val="2"/>
          <w:sz w:val="22"/>
          <w:szCs w:val="22"/>
          <w:lang w:eastAsia="zh-CN"/>
        </w:rPr>
        <w:t>;</w:t>
      </w:r>
    </w:p>
    <w:p w14:paraId="3F07F5B2"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Висина дизања: 18</w:t>
      </w:r>
      <w:r w:rsidRPr="00CA385E">
        <w:rPr>
          <w:rFonts w:eastAsia="SimSun"/>
          <w:kern w:val="2"/>
          <w:sz w:val="22"/>
          <w:szCs w:val="22"/>
          <w:lang w:eastAsia="zh-CN"/>
        </w:rPr>
        <w:t>m</w:t>
      </w:r>
      <w:r>
        <w:rPr>
          <w:rFonts w:eastAsia="SimSun"/>
          <w:kern w:val="2"/>
          <w:sz w:val="22"/>
          <w:szCs w:val="22"/>
          <w:lang w:eastAsia="zh-CN"/>
        </w:rPr>
        <w:t>;</w:t>
      </w:r>
    </w:p>
    <w:p w14:paraId="2F6984F5"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Управљање: јединично</w:t>
      </w:r>
      <w:r>
        <w:rPr>
          <w:rFonts w:eastAsia="SimSun"/>
          <w:kern w:val="2"/>
          <w:sz w:val="22"/>
          <w:szCs w:val="22"/>
          <w:lang w:eastAsia="zh-CN"/>
        </w:rPr>
        <w:t>;</w:t>
      </w:r>
    </w:p>
    <w:p w14:paraId="7E1E8451"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Команда: релејна</w:t>
      </w:r>
      <w:r>
        <w:rPr>
          <w:rFonts w:eastAsia="SimSun"/>
          <w:kern w:val="2"/>
          <w:sz w:val="22"/>
          <w:szCs w:val="22"/>
          <w:lang w:eastAsia="zh-CN"/>
        </w:rPr>
        <w:t>;</w:t>
      </w:r>
    </w:p>
    <w:p w14:paraId="73C7050B"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Погонски мотор/тип/снага(кW): Свер 1,10 кW</w:t>
      </w:r>
      <w:r>
        <w:rPr>
          <w:rFonts w:eastAsia="SimSun"/>
          <w:kern w:val="2"/>
          <w:sz w:val="22"/>
          <w:szCs w:val="22"/>
          <w:lang w:eastAsia="zh-CN"/>
        </w:rPr>
        <w:t>;</w:t>
      </w:r>
    </w:p>
    <w:p w14:paraId="35196D4F" w14:textId="77777777" w:rsidR="00E43273" w:rsidRDefault="00E43273" w:rsidP="00E43273">
      <w:pPr>
        <w:widowControl w:val="0"/>
        <w:spacing w:line="276" w:lineRule="auto"/>
        <w:ind w:left="18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Погонски редукатор/тип: Давид Пајић-Дака/ Р 20</w:t>
      </w:r>
      <w:r>
        <w:rPr>
          <w:rFonts w:eastAsia="SimSun"/>
          <w:kern w:val="2"/>
          <w:sz w:val="22"/>
          <w:szCs w:val="22"/>
          <w:lang w:eastAsia="zh-CN"/>
        </w:rPr>
        <w:t>;</w:t>
      </w:r>
    </w:p>
    <w:p w14:paraId="2B834259" w14:textId="77777777" w:rsidR="00E43273" w:rsidRDefault="00E43273" w:rsidP="00E43273">
      <w:pPr>
        <w:widowControl w:val="0"/>
        <w:spacing w:line="276" w:lineRule="auto"/>
        <w:ind w:left="180"/>
        <w:jc w:val="both"/>
        <w:rPr>
          <w:rFonts w:eastAsia="SimSun"/>
          <w:kern w:val="2"/>
          <w:lang w:eastAsia="zh-CN"/>
        </w:rPr>
      </w:pPr>
      <w:r>
        <w:rPr>
          <w:rFonts w:eastAsia="SimSun"/>
          <w:kern w:val="2"/>
          <w:sz w:val="22"/>
          <w:szCs w:val="22"/>
          <w:lang w:eastAsia="zh-CN"/>
        </w:rPr>
        <w:tab/>
      </w:r>
      <w:r w:rsidRPr="00CA385E">
        <w:rPr>
          <w:rFonts w:eastAsia="SimSun"/>
          <w:kern w:val="2"/>
          <w:lang w:val="sr-Cyrl-CS" w:eastAsia="zh-CN"/>
        </w:rPr>
        <w:t>Врата возног окна/мере: шубер гиљотина/ 400X800</w:t>
      </w:r>
      <w:r>
        <w:rPr>
          <w:rFonts w:eastAsia="SimSun"/>
          <w:kern w:val="2"/>
          <w:lang w:eastAsia="zh-CN"/>
        </w:rPr>
        <w:t>;</w:t>
      </w:r>
    </w:p>
    <w:p w14:paraId="65951138" w14:textId="77777777" w:rsidR="00E43273" w:rsidRDefault="00E43273" w:rsidP="00E43273">
      <w:pPr>
        <w:widowControl w:val="0"/>
        <w:spacing w:line="276" w:lineRule="auto"/>
        <w:ind w:left="180"/>
        <w:jc w:val="both"/>
        <w:rPr>
          <w:rFonts w:eastAsia="SimSun"/>
          <w:kern w:val="2"/>
          <w:lang w:eastAsia="zh-CN"/>
        </w:rPr>
      </w:pPr>
      <w:r>
        <w:rPr>
          <w:rFonts w:eastAsia="SimSun"/>
          <w:kern w:val="2"/>
          <w:lang w:eastAsia="zh-CN"/>
        </w:rPr>
        <w:tab/>
      </w:r>
      <w:r w:rsidRPr="00CA385E">
        <w:rPr>
          <w:rFonts w:eastAsia="SimSun"/>
          <w:kern w:val="2"/>
          <w:lang w:val="sr-Cyrl-CS" w:eastAsia="zh-CN"/>
        </w:rPr>
        <w:t>Врста кабине/мере (мм): пролазна / 450 X580 X815</w:t>
      </w:r>
      <w:r>
        <w:rPr>
          <w:rFonts w:eastAsia="SimSun"/>
          <w:kern w:val="2"/>
          <w:lang w:eastAsia="zh-CN"/>
        </w:rPr>
        <w:t>;</w:t>
      </w:r>
    </w:p>
    <w:p w14:paraId="22C276B9" w14:textId="77777777" w:rsidR="00E43273" w:rsidRPr="00CA385E" w:rsidRDefault="00E43273" w:rsidP="00E43273">
      <w:pPr>
        <w:widowControl w:val="0"/>
        <w:spacing w:line="276" w:lineRule="auto"/>
        <w:ind w:left="180"/>
        <w:jc w:val="both"/>
        <w:rPr>
          <w:rFonts w:eastAsia="SimSun"/>
          <w:kern w:val="2"/>
          <w:lang w:val="sr-Cyrl-CS" w:eastAsia="zh-CN"/>
        </w:rPr>
      </w:pPr>
      <w:r>
        <w:rPr>
          <w:rFonts w:eastAsia="SimSun"/>
          <w:kern w:val="2"/>
          <w:lang w:eastAsia="zh-CN"/>
        </w:rPr>
        <w:tab/>
      </w:r>
      <w:r w:rsidRPr="00CA385E">
        <w:rPr>
          <w:rFonts w:eastAsia="SimSun"/>
          <w:kern w:val="2"/>
          <w:lang w:val="sr-Cyrl-CS" w:eastAsia="zh-CN"/>
        </w:rPr>
        <w:t>Врата кабине/мере (мм): без врата</w:t>
      </w:r>
    </w:p>
    <w:p w14:paraId="195167D5" w14:textId="77777777" w:rsidR="00E43273" w:rsidRDefault="00E43273" w:rsidP="00E43273">
      <w:pPr>
        <w:widowControl w:val="0"/>
        <w:tabs>
          <w:tab w:val="left" w:pos="5444"/>
          <w:tab w:val="left" w:pos="9885"/>
        </w:tabs>
        <w:ind w:left="180" w:firstLine="360"/>
        <w:jc w:val="both"/>
        <w:rPr>
          <w:rFonts w:eastAsia="SimSun"/>
          <w:kern w:val="2"/>
          <w:lang w:val="sr-Cyrl-CS" w:eastAsia="zh-CN"/>
        </w:rPr>
      </w:pPr>
    </w:p>
    <w:p w14:paraId="3C87C0D1" w14:textId="77777777" w:rsidR="00E43273" w:rsidRDefault="00E43273" w:rsidP="00E43273">
      <w:pPr>
        <w:widowControl w:val="0"/>
        <w:tabs>
          <w:tab w:val="left" w:pos="5444"/>
          <w:tab w:val="left" w:pos="9885"/>
        </w:tabs>
        <w:ind w:left="180" w:firstLine="360"/>
        <w:jc w:val="both"/>
        <w:rPr>
          <w:rFonts w:eastAsia="SimSun"/>
          <w:kern w:val="2"/>
          <w:lang w:val="sr-Cyrl-CS" w:eastAsia="zh-CN"/>
        </w:rPr>
      </w:pPr>
    </w:p>
    <w:p w14:paraId="079753C2" w14:textId="77777777" w:rsidR="00E43273" w:rsidRDefault="00E43273" w:rsidP="00E43273">
      <w:pPr>
        <w:widowControl w:val="0"/>
        <w:tabs>
          <w:tab w:val="left" w:pos="5444"/>
          <w:tab w:val="left" w:pos="9885"/>
        </w:tabs>
        <w:ind w:left="180" w:firstLine="360"/>
        <w:jc w:val="both"/>
        <w:rPr>
          <w:rFonts w:eastAsia="SimSun"/>
          <w:kern w:val="2"/>
          <w:lang w:val="sr-Cyrl-CS" w:eastAsia="zh-CN"/>
        </w:rPr>
      </w:pPr>
    </w:p>
    <w:p w14:paraId="48E99058" w14:textId="77777777" w:rsidR="00E43273" w:rsidRDefault="00E43273" w:rsidP="00E43273">
      <w:pPr>
        <w:widowControl w:val="0"/>
        <w:tabs>
          <w:tab w:val="left" w:pos="5444"/>
          <w:tab w:val="left" w:pos="9885"/>
        </w:tabs>
        <w:ind w:left="180" w:firstLine="360"/>
        <w:jc w:val="both"/>
        <w:rPr>
          <w:rFonts w:eastAsia="SimSun"/>
          <w:kern w:val="2"/>
          <w:lang w:val="sr-Cyrl-CS" w:eastAsia="zh-CN"/>
        </w:rPr>
      </w:pPr>
    </w:p>
    <w:p w14:paraId="71E25243" w14:textId="77777777" w:rsidR="00E43273" w:rsidRDefault="00E43273" w:rsidP="00E43273">
      <w:pPr>
        <w:widowControl w:val="0"/>
        <w:tabs>
          <w:tab w:val="left" w:pos="5444"/>
          <w:tab w:val="left" w:pos="9885"/>
        </w:tabs>
        <w:ind w:left="180" w:firstLine="360"/>
        <w:jc w:val="both"/>
        <w:rPr>
          <w:rFonts w:eastAsia="SimSun"/>
          <w:kern w:val="2"/>
          <w:lang w:val="sr-Cyrl-CS" w:eastAsia="zh-CN"/>
        </w:rPr>
      </w:pPr>
    </w:p>
    <w:p w14:paraId="63091AF0" w14:textId="77777777" w:rsidR="00E43273" w:rsidRPr="00A04BAB" w:rsidRDefault="00E43273" w:rsidP="00E43273">
      <w:pPr>
        <w:widowControl w:val="0"/>
        <w:numPr>
          <w:ilvl w:val="0"/>
          <w:numId w:val="45"/>
        </w:numPr>
        <w:spacing w:after="200" w:line="276" w:lineRule="auto"/>
        <w:ind w:left="180" w:firstLine="360"/>
        <w:jc w:val="both"/>
        <w:rPr>
          <w:rFonts w:eastAsia="SimSun"/>
          <w:kern w:val="2"/>
          <w:lang w:val="sr-Cyrl-CS" w:eastAsia="zh-CN"/>
        </w:rPr>
      </w:pPr>
      <w:r w:rsidRPr="00A04BAB">
        <w:rPr>
          <w:rFonts w:eastAsia="SimSun"/>
          <w:kern w:val="2"/>
          <w:lang w:val="sr-Cyrl-CS" w:eastAsia="zh-CN"/>
        </w:rPr>
        <w:lastRenderedPageBreak/>
        <w:t>ЛИФТ 3:</w:t>
      </w:r>
    </w:p>
    <w:p w14:paraId="6F5B4ABE" w14:textId="77777777" w:rsidR="00E43273" w:rsidRDefault="00E43273" w:rsidP="00E43273">
      <w:pPr>
        <w:widowControl w:val="0"/>
        <w:spacing w:line="276" w:lineRule="auto"/>
        <w:ind w:left="540"/>
        <w:jc w:val="both"/>
        <w:rPr>
          <w:rFonts w:eastAsia="SimSun"/>
          <w:kern w:val="2"/>
          <w:lang w:eastAsia="zh-CN"/>
        </w:rPr>
      </w:pPr>
      <w:r>
        <w:rPr>
          <w:rFonts w:eastAsia="SimSun"/>
          <w:kern w:val="2"/>
          <w:lang w:eastAsia="zh-CN"/>
        </w:rPr>
        <w:tab/>
      </w:r>
      <w:r w:rsidRPr="00A04BAB">
        <w:rPr>
          <w:rFonts w:eastAsia="SimSun"/>
          <w:kern w:val="2"/>
          <w:lang w:val="sr-Cyrl-CS" w:eastAsia="zh-CN"/>
        </w:rPr>
        <w:t>Стационар за мајку и дете, ул. Звечанска бр. 7</w:t>
      </w:r>
      <w:r w:rsidRPr="00A04BAB">
        <w:rPr>
          <w:rFonts w:eastAsia="SimSun"/>
          <w:kern w:val="2"/>
          <w:lang w:eastAsia="zh-CN"/>
        </w:rPr>
        <w:t>;</w:t>
      </w:r>
    </w:p>
    <w:p w14:paraId="2885F32F"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lang w:eastAsia="zh-CN"/>
        </w:rPr>
        <w:tab/>
      </w:r>
      <w:r w:rsidRPr="00A04BAB">
        <w:rPr>
          <w:rFonts w:eastAsia="SimSun"/>
          <w:kern w:val="2"/>
          <w:sz w:val="22"/>
          <w:szCs w:val="22"/>
          <w:lang w:val="sr-Cyrl-CS" w:eastAsia="zh-CN"/>
        </w:rPr>
        <w:t>Ознака лифта: за прљаве судове</w:t>
      </w:r>
      <w:r w:rsidRPr="00A04BAB">
        <w:rPr>
          <w:rFonts w:eastAsia="SimSun"/>
          <w:kern w:val="2"/>
          <w:sz w:val="22"/>
          <w:szCs w:val="22"/>
          <w:lang w:eastAsia="zh-CN"/>
        </w:rPr>
        <w:t>;</w:t>
      </w:r>
    </w:p>
    <w:p w14:paraId="35CF277E"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Произвођач: Давид Пајић-Дака</w:t>
      </w:r>
      <w:r w:rsidRPr="00A04BAB">
        <w:rPr>
          <w:rFonts w:eastAsia="SimSun"/>
          <w:kern w:val="2"/>
          <w:sz w:val="22"/>
          <w:szCs w:val="22"/>
          <w:lang w:eastAsia="zh-CN"/>
        </w:rPr>
        <w:t>;</w:t>
      </w:r>
    </w:p>
    <w:p w14:paraId="672AE94F"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Врста лифта: малотеретни</w:t>
      </w:r>
      <w:r>
        <w:rPr>
          <w:rFonts w:eastAsia="SimSun"/>
          <w:kern w:val="2"/>
          <w:sz w:val="22"/>
          <w:szCs w:val="22"/>
          <w:lang w:eastAsia="zh-CN"/>
        </w:rPr>
        <w:t>;</w:t>
      </w:r>
    </w:p>
    <w:p w14:paraId="7445620C"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 xml:space="preserve">Брзина ( </w:t>
      </w:r>
      <w:r w:rsidRPr="00A04BAB">
        <w:rPr>
          <w:rFonts w:eastAsia="SimSun"/>
          <w:kern w:val="2"/>
          <w:sz w:val="22"/>
          <w:szCs w:val="22"/>
          <w:lang w:val="sr-Latn-CS" w:eastAsia="zh-CN"/>
        </w:rPr>
        <w:t>m/s</w:t>
      </w:r>
      <w:r w:rsidRPr="00A04BAB">
        <w:rPr>
          <w:rFonts w:eastAsia="SimSun"/>
          <w:kern w:val="2"/>
          <w:sz w:val="22"/>
          <w:szCs w:val="22"/>
          <w:lang w:val="sr-Cyrl-CS" w:eastAsia="zh-CN"/>
        </w:rPr>
        <w:t>): 0,4</w:t>
      </w:r>
      <w:r w:rsidRPr="00A04BAB">
        <w:rPr>
          <w:rFonts w:eastAsia="SimSun"/>
          <w:kern w:val="2"/>
          <w:sz w:val="22"/>
          <w:szCs w:val="22"/>
          <w:lang w:eastAsia="zh-CN"/>
        </w:rPr>
        <w:t>;</w:t>
      </w:r>
    </w:p>
    <w:p w14:paraId="24CF6B36"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Носивост (кг): 100</w:t>
      </w:r>
      <w:r>
        <w:rPr>
          <w:rFonts w:eastAsia="SimSun"/>
          <w:kern w:val="2"/>
          <w:sz w:val="22"/>
          <w:szCs w:val="22"/>
          <w:lang w:eastAsia="zh-CN"/>
        </w:rPr>
        <w:t>;</w:t>
      </w:r>
    </w:p>
    <w:p w14:paraId="4450AC0B"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Број станица/прилаза: 4/4</w:t>
      </w:r>
      <w:r>
        <w:rPr>
          <w:rFonts w:eastAsia="SimSun"/>
          <w:kern w:val="2"/>
          <w:sz w:val="22"/>
          <w:szCs w:val="22"/>
          <w:lang w:eastAsia="zh-CN"/>
        </w:rPr>
        <w:t>;</w:t>
      </w:r>
    </w:p>
    <w:p w14:paraId="65E4E907"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Висина дизања: 16</w:t>
      </w:r>
      <w:r w:rsidRPr="00A04BAB">
        <w:rPr>
          <w:rFonts w:eastAsia="SimSun"/>
          <w:kern w:val="2"/>
          <w:sz w:val="22"/>
          <w:szCs w:val="22"/>
          <w:lang w:eastAsia="zh-CN"/>
        </w:rPr>
        <w:t>m</w:t>
      </w:r>
      <w:r>
        <w:rPr>
          <w:rFonts w:eastAsia="SimSun"/>
          <w:kern w:val="2"/>
          <w:sz w:val="22"/>
          <w:szCs w:val="22"/>
          <w:lang w:eastAsia="zh-CN"/>
        </w:rPr>
        <w:t>;</w:t>
      </w:r>
    </w:p>
    <w:p w14:paraId="19CC92E1"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Управљање: јединично</w:t>
      </w:r>
      <w:r>
        <w:rPr>
          <w:rFonts w:eastAsia="SimSun"/>
          <w:kern w:val="2"/>
          <w:sz w:val="22"/>
          <w:szCs w:val="22"/>
          <w:lang w:eastAsia="zh-CN"/>
        </w:rPr>
        <w:t>;</w:t>
      </w:r>
    </w:p>
    <w:p w14:paraId="582B7357"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Команда: релејна</w:t>
      </w:r>
      <w:r>
        <w:rPr>
          <w:rFonts w:eastAsia="SimSun"/>
          <w:kern w:val="2"/>
          <w:sz w:val="22"/>
          <w:szCs w:val="22"/>
          <w:lang w:eastAsia="zh-CN"/>
        </w:rPr>
        <w:t>;</w:t>
      </w:r>
    </w:p>
    <w:p w14:paraId="15F4B3E3"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Погонски мотор/тип/снага(кW): Свер 1,10 кW</w:t>
      </w:r>
      <w:r>
        <w:rPr>
          <w:rFonts w:eastAsia="SimSun"/>
          <w:kern w:val="2"/>
          <w:sz w:val="22"/>
          <w:szCs w:val="22"/>
          <w:lang w:eastAsia="zh-CN"/>
        </w:rPr>
        <w:t>;</w:t>
      </w:r>
    </w:p>
    <w:p w14:paraId="67A5D8CA" w14:textId="77777777" w:rsidR="00E43273" w:rsidRDefault="00E43273" w:rsidP="00E43273">
      <w:pPr>
        <w:widowControl w:val="0"/>
        <w:spacing w:line="276" w:lineRule="auto"/>
        <w:ind w:left="540"/>
        <w:jc w:val="both"/>
        <w:rPr>
          <w:rFonts w:eastAsia="SimSun"/>
          <w:kern w:val="2"/>
          <w:sz w:val="22"/>
          <w:szCs w:val="22"/>
          <w:lang w:eastAsia="zh-CN"/>
        </w:rPr>
      </w:pPr>
      <w:r>
        <w:rPr>
          <w:rFonts w:eastAsia="SimSun"/>
          <w:kern w:val="2"/>
          <w:sz w:val="22"/>
          <w:szCs w:val="22"/>
          <w:lang w:eastAsia="zh-CN"/>
        </w:rPr>
        <w:tab/>
      </w:r>
      <w:r w:rsidRPr="00A04BAB">
        <w:rPr>
          <w:rFonts w:eastAsia="SimSun"/>
          <w:kern w:val="2"/>
          <w:sz w:val="22"/>
          <w:szCs w:val="22"/>
          <w:lang w:val="sr-Cyrl-CS" w:eastAsia="zh-CN"/>
        </w:rPr>
        <w:t>Погонски редукатор/тип: Давид Пајић-Дака/ Р 20</w:t>
      </w:r>
      <w:r w:rsidRPr="00A04BAB">
        <w:rPr>
          <w:rFonts w:eastAsia="SimSun"/>
          <w:kern w:val="2"/>
          <w:sz w:val="22"/>
          <w:szCs w:val="22"/>
          <w:lang w:eastAsia="zh-CN"/>
        </w:rPr>
        <w:t>;</w:t>
      </w:r>
    </w:p>
    <w:p w14:paraId="607AA89B" w14:textId="77777777" w:rsidR="00E43273" w:rsidRDefault="00E43273" w:rsidP="00E43273">
      <w:pPr>
        <w:widowControl w:val="0"/>
        <w:spacing w:line="276" w:lineRule="auto"/>
        <w:ind w:left="540"/>
        <w:jc w:val="both"/>
        <w:rPr>
          <w:rFonts w:eastAsia="SimSun"/>
          <w:kern w:val="2"/>
          <w:lang w:eastAsia="zh-CN"/>
        </w:rPr>
      </w:pPr>
      <w:r>
        <w:rPr>
          <w:rFonts w:eastAsia="SimSun"/>
          <w:kern w:val="2"/>
          <w:sz w:val="22"/>
          <w:szCs w:val="22"/>
          <w:lang w:eastAsia="zh-CN"/>
        </w:rPr>
        <w:tab/>
      </w:r>
      <w:r w:rsidRPr="00A04BAB">
        <w:rPr>
          <w:rFonts w:eastAsia="SimSun"/>
          <w:kern w:val="2"/>
          <w:lang w:val="sr-Cyrl-CS" w:eastAsia="zh-CN"/>
        </w:rPr>
        <w:t>Врата возног окна/мере: шубер гиљотина/ 440 X 800</w:t>
      </w:r>
      <w:r>
        <w:rPr>
          <w:rFonts w:eastAsia="SimSun"/>
          <w:kern w:val="2"/>
          <w:lang w:eastAsia="zh-CN"/>
        </w:rPr>
        <w:t>;</w:t>
      </w:r>
    </w:p>
    <w:p w14:paraId="5CA31960" w14:textId="77777777" w:rsidR="00E43273" w:rsidRDefault="00E43273" w:rsidP="00E43273">
      <w:pPr>
        <w:widowControl w:val="0"/>
        <w:spacing w:line="276" w:lineRule="auto"/>
        <w:ind w:left="540"/>
        <w:jc w:val="both"/>
        <w:rPr>
          <w:rFonts w:eastAsia="SimSun"/>
          <w:kern w:val="2"/>
          <w:lang w:eastAsia="zh-CN"/>
        </w:rPr>
      </w:pPr>
      <w:r>
        <w:rPr>
          <w:rFonts w:eastAsia="SimSun"/>
          <w:kern w:val="2"/>
          <w:lang w:eastAsia="zh-CN"/>
        </w:rPr>
        <w:tab/>
      </w:r>
      <w:r w:rsidRPr="00A04BAB">
        <w:rPr>
          <w:rFonts w:eastAsia="SimSun"/>
          <w:kern w:val="2"/>
          <w:lang w:val="sr-Cyrl-CS" w:eastAsia="zh-CN"/>
        </w:rPr>
        <w:t>Врста кабине/мере (мм): пролазна / 490 X 590 X 790</w:t>
      </w:r>
      <w:r>
        <w:rPr>
          <w:rFonts w:eastAsia="SimSun"/>
          <w:kern w:val="2"/>
          <w:lang w:eastAsia="zh-CN"/>
        </w:rPr>
        <w:t>;</w:t>
      </w:r>
    </w:p>
    <w:p w14:paraId="78115442" w14:textId="77777777" w:rsidR="00E43273" w:rsidRPr="00A04BAB" w:rsidRDefault="00E43273" w:rsidP="00E43273">
      <w:pPr>
        <w:widowControl w:val="0"/>
        <w:spacing w:line="276" w:lineRule="auto"/>
        <w:ind w:left="540"/>
        <w:jc w:val="both"/>
        <w:rPr>
          <w:rFonts w:eastAsia="SimSun"/>
          <w:kern w:val="2"/>
          <w:lang w:eastAsia="zh-CN"/>
        </w:rPr>
      </w:pPr>
      <w:r>
        <w:rPr>
          <w:rFonts w:eastAsia="SimSun"/>
          <w:kern w:val="2"/>
          <w:lang w:eastAsia="zh-CN"/>
        </w:rPr>
        <w:tab/>
      </w:r>
      <w:r w:rsidRPr="00A04BAB">
        <w:rPr>
          <w:rFonts w:eastAsia="SimSun"/>
          <w:kern w:val="2"/>
          <w:lang w:val="sr-Cyrl-CS" w:eastAsia="zh-CN"/>
        </w:rPr>
        <w:t>Врата кабине/мере (мм): без врата</w:t>
      </w:r>
    </w:p>
    <w:p w14:paraId="4BDA66C1" w14:textId="77777777" w:rsidR="00E43273" w:rsidRPr="00CA385E" w:rsidRDefault="00E43273" w:rsidP="00E43273">
      <w:pPr>
        <w:widowControl w:val="0"/>
        <w:tabs>
          <w:tab w:val="left" w:pos="5444"/>
          <w:tab w:val="left" w:pos="9885"/>
        </w:tabs>
        <w:ind w:left="180" w:firstLine="360"/>
        <w:jc w:val="both"/>
        <w:rPr>
          <w:rFonts w:eastAsia="SimSun"/>
          <w:kern w:val="2"/>
          <w:lang w:val="sr-Cyrl-CS" w:eastAsia="zh-CN"/>
        </w:rPr>
      </w:pPr>
    </w:p>
    <w:p w14:paraId="14A4E0D8" w14:textId="77777777" w:rsidR="00E43273" w:rsidRPr="00A04BAB" w:rsidRDefault="00E43273" w:rsidP="00E43273">
      <w:pPr>
        <w:widowControl w:val="0"/>
        <w:numPr>
          <w:ilvl w:val="0"/>
          <w:numId w:val="45"/>
        </w:numPr>
        <w:spacing w:line="276" w:lineRule="auto"/>
        <w:ind w:left="180" w:firstLine="360"/>
        <w:jc w:val="both"/>
        <w:rPr>
          <w:rFonts w:eastAsia="SimSun"/>
          <w:kern w:val="2"/>
          <w:lang w:val="sr-Cyrl-CS" w:eastAsia="zh-CN"/>
        </w:rPr>
      </w:pPr>
      <w:r w:rsidRPr="00CA385E">
        <w:rPr>
          <w:rFonts w:eastAsia="SimSun"/>
          <w:kern w:val="2"/>
          <w:lang w:val="sr-Cyrl-CS" w:eastAsia="zh-CN"/>
        </w:rPr>
        <w:t xml:space="preserve">ЛИФТ 4: </w:t>
      </w:r>
    </w:p>
    <w:p w14:paraId="14527312" w14:textId="77777777" w:rsidR="00E43273" w:rsidRPr="00A04BAB" w:rsidRDefault="00E43273" w:rsidP="00E43273">
      <w:pPr>
        <w:widowControl w:val="0"/>
        <w:spacing w:line="276" w:lineRule="auto"/>
        <w:ind w:left="540"/>
        <w:jc w:val="both"/>
        <w:rPr>
          <w:rFonts w:eastAsia="SimSun"/>
          <w:kern w:val="2"/>
          <w:lang w:val="sr-Cyrl-CS" w:eastAsia="zh-CN"/>
        </w:rPr>
      </w:pPr>
      <w:r>
        <w:rPr>
          <w:rFonts w:eastAsia="SimSun"/>
          <w:kern w:val="2"/>
          <w:lang w:eastAsia="zh-CN"/>
        </w:rPr>
        <w:tab/>
      </w:r>
      <w:r w:rsidRPr="00A04BAB">
        <w:rPr>
          <w:rFonts w:eastAsia="SimSun"/>
          <w:kern w:val="2"/>
          <w:lang w:val="sr-Cyrl-CS" w:eastAsia="zh-CN"/>
        </w:rPr>
        <w:t>Стационар за мајку и дете, ул. Звечанска бр. 7</w:t>
      </w:r>
    </w:p>
    <w:p w14:paraId="3A1540A6"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Ознака лифта: за храну</w:t>
      </w:r>
    </w:p>
    <w:p w14:paraId="5C5DE23D"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Произвођач: Давид Пајић-Дака</w:t>
      </w:r>
    </w:p>
    <w:p w14:paraId="18BD385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Врста лифта: малотеретни</w:t>
      </w:r>
    </w:p>
    <w:p w14:paraId="2E2851CE"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 xml:space="preserve">Брзина ( </w:t>
      </w:r>
      <w:r w:rsidRPr="00CA385E">
        <w:rPr>
          <w:rFonts w:eastAsia="SimSun"/>
          <w:kern w:val="2"/>
          <w:sz w:val="22"/>
          <w:szCs w:val="22"/>
          <w:lang w:val="sr-Latn-CS" w:eastAsia="zh-CN"/>
        </w:rPr>
        <w:t>m/s</w:t>
      </w:r>
      <w:r w:rsidRPr="00CA385E">
        <w:rPr>
          <w:rFonts w:eastAsia="SimSun"/>
          <w:kern w:val="2"/>
          <w:sz w:val="22"/>
          <w:szCs w:val="22"/>
          <w:lang w:val="sr-Cyrl-CS" w:eastAsia="zh-CN"/>
        </w:rPr>
        <w:t>): 0,4</w:t>
      </w:r>
    </w:p>
    <w:p w14:paraId="5BD715A4"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Носивост (кг): 100</w:t>
      </w:r>
    </w:p>
    <w:p w14:paraId="65660B31"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Број станица/прилаза: 4/4</w:t>
      </w:r>
    </w:p>
    <w:p w14:paraId="16C8561B"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Висина дизања: 16</w:t>
      </w:r>
      <w:r w:rsidRPr="00CA385E">
        <w:rPr>
          <w:rFonts w:eastAsia="SimSun"/>
          <w:kern w:val="2"/>
          <w:sz w:val="22"/>
          <w:szCs w:val="22"/>
          <w:lang w:eastAsia="zh-CN"/>
        </w:rPr>
        <w:t>m</w:t>
      </w:r>
    </w:p>
    <w:p w14:paraId="1E9C1497"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Управљање: јединично</w:t>
      </w:r>
    </w:p>
    <w:p w14:paraId="64CEA2F8"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Команда: релејна</w:t>
      </w:r>
    </w:p>
    <w:p w14:paraId="664EF42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Погонски мотор/тип/снага(кW): Свер 1,10 кW</w:t>
      </w:r>
    </w:p>
    <w:p w14:paraId="7DFAA515"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Погонски редукатор/тип: Давид Пајић-Дака/ Р 20</w:t>
      </w:r>
    </w:p>
    <w:p w14:paraId="139C1A0E"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Врата возног окна/мере: шубер гиљотина/ 630X800</w:t>
      </w:r>
    </w:p>
    <w:p w14:paraId="66A055A3"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Врста кабине/мере (мм): пролазна / 700 X470 X787</w:t>
      </w:r>
    </w:p>
    <w:p w14:paraId="30024427" w14:textId="77777777" w:rsidR="00E43273" w:rsidRPr="00A04BAB"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lang w:val="sr-Cyrl-CS" w:eastAsia="zh-CN"/>
        </w:rPr>
        <w:t>Врата кабине/мере (мм): без врата</w:t>
      </w:r>
    </w:p>
    <w:p w14:paraId="50AF72DD" w14:textId="77777777" w:rsidR="00E43273" w:rsidRPr="00CA385E" w:rsidRDefault="00E43273" w:rsidP="00E43273">
      <w:pPr>
        <w:widowControl w:val="0"/>
        <w:tabs>
          <w:tab w:val="left" w:pos="5444"/>
          <w:tab w:val="left" w:pos="9885"/>
        </w:tabs>
        <w:ind w:left="180" w:firstLine="360"/>
        <w:jc w:val="both"/>
        <w:rPr>
          <w:rFonts w:eastAsia="SimSun"/>
          <w:kern w:val="2"/>
          <w:lang w:val="sr-Cyrl-CS" w:eastAsia="zh-CN"/>
        </w:rPr>
      </w:pPr>
    </w:p>
    <w:p w14:paraId="75D66FE8" w14:textId="77777777" w:rsidR="00E43273" w:rsidRPr="00A04BAB" w:rsidRDefault="00E43273" w:rsidP="00E43273">
      <w:pPr>
        <w:widowControl w:val="0"/>
        <w:numPr>
          <w:ilvl w:val="0"/>
          <w:numId w:val="45"/>
        </w:numPr>
        <w:spacing w:line="276" w:lineRule="auto"/>
        <w:ind w:left="180" w:firstLine="360"/>
        <w:jc w:val="both"/>
        <w:rPr>
          <w:rFonts w:eastAsia="SimSun"/>
          <w:kern w:val="2"/>
          <w:lang w:val="sr-Cyrl-CS" w:eastAsia="zh-CN"/>
        </w:rPr>
      </w:pPr>
      <w:r w:rsidRPr="00CA385E">
        <w:rPr>
          <w:rFonts w:eastAsia="SimSun"/>
          <w:kern w:val="2"/>
          <w:lang w:val="sr-Cyrl-CS" w:eastAsia="zh-CN"/>
        </w:rPr>
        <w:t xml:space="preserve">ЛИФТ 5: </w:t>
      </w:r>
    </w:p>
    <w:p w14:paraId="3A155408" w14:textId="77777777" w:rsidR="00E43273" w:rsidRPr="00A04BAB" w:rsidRDefault="00E43273" w:rsidP="00E43273">
      <w:pPr>
        <w:widowControl w:val="0"/>
        <w:spacing w:line="276" w:lineRule="auto"/>
        <w:ind w:left="540"/>
        <w:jc w:val="both"/>
        <w:rPr>
          <w:rFonts w:eastAsia="SimSun"/>
          <w:kern w:val="2"/>
          <w:lang w:val="sr-Cyrl-CS" w:eastAsia="zh-CN"/>
        </w:rPr>
      </w:pPr>
      <w:r>
        <w:rPr>
          <w:rFonts w:eastAsia="SimSun"/>
          <w:kern w:val="2"/>
          <w:lang w:eastAsia="zh-CN"/>
        </w:rPr>
        <w:tab/>
      </w:r>
      <w:r w:rsidRPr="00A04BAB">
        <w:rPr>
          <w:rFonts w:eastAsia="SimSun"/>
          <w:kern w:val="2"/>
          <w:lang w:val="sr-Cyrl-CS" w:eastAsia="zh-CN"/>
        </w:rPr>
        <w:t>Стационар за мајку и дете, ул. Звечанска бр. 7</w:t>
      </w:r>
    </w:p>
    <w:p w14:paraId="5F458B46"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Ознака лифта: за храну</w:t>
      </w:r>
    </w:p>
    <w:p w14:paraId="09FCEA81"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Произвођач: Давид Пајић-Дака</w:t>
      </w:r>
    </w:p>
    <w:p w14:paraId="46BD03D2"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Врста лифта: малотеретни</w:t>
      </w:r>
    </w:p>
    <w:p w14:paraId="5C486887"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 xml:space="preserve">Брзина ( </w:t>
      </w:r>
      <w:r w:rsidRPr="00CA385E">
        <w:rPr>
          <w:rFonts w:eastAsia="SimSun"/>
          <w:kern w:val="2"/>
          <w:sz w:val="22"/>
          <w:szCs w:val="22"/>
          <w:lang w:val="sr-Latn-CS" w:eastAsia="zh-CN"/>
        </w:rPr>
        <w:t>m/s</w:t>
      </w:r>
      <w:r w:rsidRPr="00CA385E">
        <w:rPr>
          <w:rFonts w:eastAsia="SimSun"/>
          <w:kern w:val="2"/>
          <w:sz w:val="22"/>
          <w:szCs w:val="22"/>
          <w:lang w:val="sr-Cyrl-CS" w:eastAsia="zh-CN"/>
        </w:rPr>
        <w:t>): 0,4</w:t>
      </w:r>
    </w:p>
    <w:p w14:paraId="60DEE9B1"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Носивост (кг): 100</w:t>
      </w:r>
    </w:p>
    <w:p w14:paraId="62B825A8"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Број станица/прилаза: 6/6</w:t>
      </w:r>
    </w:p>
    <w:p w14:paraId="4D898F9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Висина дизања: 20,18</w:t>
      </w:r>
      <w:r w:rsidRPr="00CA385E">
        <w:rPr>
          <w:rFonts w:eastAsia="SimSun"/>
          <w:kern w:val="2"/>
          <w:sz w:val="22"/>
          <w:szCs w:val="22"/>
          <w:lang w:eastAsia="zh-CN"/>
        </w:rPr>
        <w:t>m</w:t>
      </w:r>
    </w:p>
    <w:p w14:paraId="3157AEB0"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Управљање: јединично</w:t>
      </w:r>
    </w:p>
    <w:p w14:paraId="0BD56D4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Команда: релејна</w:t>
      </w:r>
    </w:p>
    <w:p w14:paraId="15CF1B3C"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Погонски мотор/тип/снага(кW): Свер 1,10 кW</w:t>
      </w:r>
    </w:p>
    <w:p w14:paraId="455494BA"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Погонски редукатор/тип: Давид Пајић-Дака/ Р 20</w:t>
      </w:r>
    </w:p>
    <w:p w14:paraId="58DA8BCB"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Врата возног окна/мере: шубер гиљотина/ 700X790</w:t>
      </w:r>
    </w:p>
    <w:p w14:paraId="5331DDFC"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Врста кабине/мере (мм): пролазна / 740 X553 X820</w:t>
      </w:r>
    </w:p>
    <w:p w14:paraId="3B1DF453" w14:textId="77777777" w:rsidR="00E43273" w:rsidRPr="00A04BAB"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lang w:val="sr-Cyrl-CS" w:eastAsia="zh-CN"/>
        </w:rPr>
        <w:t>Врата кабине/мере (мм): без врата</w:t>
      </w:r>
    </w:p>
    <w:p w14:paraId="03605B3B" w14:textId="77777777" w:rsidR="00E43273" w:rsidRPr="00A04BAB" w:rsidRDefault="00E43273" w:rsidP="00E43273">
      <w:pPr>
        <w:widowControl w:val="0"/>
        <w:numPr>
          <w:ilvl w:val="0"/>
          <w:numId w:val="45"/>
        </w:numPr>
        <w:spacing w:line="276" w:lineRule="auto"/>
        <w:ind w:left="180" w:firstLine="360"/>
        <w:jc w:val="both"/>
        <w:rPr>
          <w:rFonts w:eastAsia="SimSun"/>
          <w:kern w:val="2"/>
          <w:lang w:val="sr-Cyrl-CS" w:eastAsia="zh-CN"/>
        </w:rPr>
      </w:pPr>
      <w:r w:rsidRPr="00CA385E">
        <w:rPr>
          <w:rFonts w:eastAsia="SimSun"/>
          <w:kern w:val="2"/>
          <w:lang w:val="sr-Cyrl-CS" w:eastAsia="zh-CN"/>
        </w:rPr>
        <w:lastRenderedPageBreak/>
        <w:t xml:space="preserve">ЛИФТ 6: </w:t>
      </w:r>
    </w:p>
    <w:p w14:paraId="22989F62" w14:textId="77777777" w:rsidR="00E43273" w:rsidRPr="00A04BAB" w:rsidRDefault="00E43273" w:rsidP="00E43273">
      <w:pPr>
        <w:widowControl w:val="0"/>
        <w:spacing w:line="276" w:lineRule="auto"/>
        <w:ind w:left="540"/>
        <w:jc w:val="both"/>
        <w:rPr>
          <w:rFonts w:eastAsia="SimSun"/>
          <w:kern w:val="2"/>
          <w:lang w:val="sr-Cyrl-CS" w:eastAsia="zh-CN"/>
        </w:rPr>
      </w:pPr>
      <w:r>
        <w:rPr>
          <w:rFonts w:eastAsia="SimSun"/>
          <w:kern w:val="2"/>
          <w:lang w:eastAsia="zh-CN"/>
        </w:rPr>
        <w:tab/>
      </w:r>
      <w:r w:rsidRPr="00A04BAB">
        <w:rPr>
          <w:rFonts w:eastAsia="SimSun"/>
          <w:kern w:val="2"/>
          <w:lang w:val="sr-Cyrl-CS" w:eastAsia="zh-CN"/>
        </w:rPr>
        <w:t>Стационар за мајку и дете, ул. Звечанска бр. 7</w:t>
      </w:r>
    </w:p>
    <w:p w14:paraId="542727E0"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Ознака лифта: велики лифт</w:t>
      </w:r>
    </w:p>
    <w:p w14:paraId="7D319BD5"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Произвођач: Давид Пајић-Дака</w:t>
      </w:r>
    </w:p>
    <w:p w14:paraId="733423F3"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 xml:space="preserve">Врста лифта: путнички </w:t>
      </w:r>
    </w:p>
    <w:p w14:paraId="32541EE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 xml:space="preserve">Брзина ( </w:t>
      </w:r>
      <w:r w:rsidRPr="00CA385E">
        <w:rPr>
          <w:rFonts w:eastAsia="SimSun"/>
          <w:kern w:val="2"/>
          <w:sz w:val="22"/>
          <w:szCs w:val="22"/>
          <w:lang w:val="sr-Latn-CS" w:eastAsia="zh-CN"/>
        </w:rPr>
        <w:t>m/s</w:t>
      </w:r>
      <w:r w:rsidRPr="00CA385E">
        <w:rPr>
          <w:rFonts w:eastAsia="SimSun"/>
          <w:kern w:val="2"/>
          <w:sz w:val="22"/>
          <w:szCs w:val="22"/>
          <w:lang w:val="sr-Cyrl-CS" w:eastAsia="zh-CN"/>
        </w:rPr>
        <w:t>): 0,8 / 0,2</w:t>
      </w:r>
    </w:p>
    <w:p w14:paraId="603381D3"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Носивост (кг/ особа): 450/6</w:t>
      </w:r>
    </w:p>
    <w:p w14:paraId="3308750A"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Број станица/прилаза: 6/6</w:t>
      </w:r>
    </w:p>
    <w:p w14:paraId="667EBDFF"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 xml:space="preserve">Висина дизања: 17 </w:t>
      </w:r>
      <w:r w:rsidRPr="00CA385E">
        <w:rPr>
          <w:rFonts w:eastAsia="SimSun"/>
          <w:kern w:val="2"/>
          <w:sz w:val="22"/>
          <w:szCs w:val="22"/>
          <w:lang w:eastAsia="zh-CN"/>
        </w:rPr>
        <w:t>m</w:t>
      </w:r>
    </w:p>
    <w:p w14:paraId="274BD6C6"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Управљање: јединично</w:t>
      </w:r>
    </w:p>
    <w:p w14:paraId="237B3C6E"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Команда: релејна</w:t>
      </w:r>
    </w:p>
    <w:p w14:paraId="49C9FAE9" w14:textId="77777777" w:rsidR="00E43273" w:rsidRPr="00CA385E" w:rsidRDefault="00E43273" w:rsidP="00E43273">
      <w:pPr>
        <w:ind w:left="180" w:firstLine="360"/>
        <w:jc w:val="both"/>
        <w:rPr>
          <w:rFonts w:eastAsia="SimSun"/>
          <w:kern w:val="2"/>
          <w:sz w:val="22"/>
          <w:szCs w:val="22"/>
          <w:lang w:val="sr-Cyrl-CS" w:eastAsia="zh-CN"/>
        </w:rPr>
      </w:pPr>
      <w:r>
        <w:rPr>
          <w:rFonts w:eastAsia="SimSun"/>
          <w:kern w:val="2"/>
          <w:sz w:val="22"/>
          <w:szCs w:val="22"/>
          <w:lang w:eastAsia="zh-CN"/>
        </w:rPr>
        <w:tab/>
      </w:r>
      <w:r w:rsidRPr="00CA385E">
        <w:rPr>
          <w:rFonts w:eastAsia="SimSun"/>
          <w:kern w:val="2"/>
          <w:sz w:val="22"/>
          <w:szCs w:val="22"/>
          <w:lang w:val="sr-Cyrl-CS" w:eastAsia="zh-CN"/>
        </w:rPr>
        <w:t>Погонски мотор/тип/снага(кW): Енергоинвест 4,80 кW</w:t>
      </w:r>
    </w:p>
    <w:p w14:paraId="64ABAA43"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sz w:val="22"/>
          <w:szCs w:val="22"/>
          <w:lang w:val="sr-Cyrl-CS" w:eastAsia="zh-CN"/>
        </w:rPr>
        <w:t>Погонски редукатор/тип: Давид Пајић-Дака/ Р 60</w:t>
      </w:r>
    </w:p>
    <w:p w14:paraId="28AFC294"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Врата возног окна/мере: ручна двокрилна / 1200X1960</w:t>
      </w:r>
    </w:p>
    <w:p w14:paraId="79C8735D"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Врста кабине/мере (мм): стандардна / 1200 X 1100 X2010</w:t>
      </w:r>
    </w:p>
    <w:p w14:paraId="19FEC18E" w14:textId="77777777" w:rsidR="00E43273" w:rsidRDefault="00E43273" w:rsidP="00E43273">
      <w:pPr>
        <w:ind w:left="180" w:firstLine="360"/>
        <w:jc w:val="both"/>
        <w:rPr>
          <w:rFonts w:eastAsia="SimSun"/>
          <w:kern w:val="2"/>
          <w:sz w:val="22"/>
          <w:szCs w:val="22"/>
          <w:lang w:eastAsia="zh-CN"/>
        </w:rPr>
      </w:pPr>
      <w:r>
        <w:rPr>
          <w:rFonts w:eastAsia="SimSun"/>
          <w:kern w:val="2"/>
          <w:sz w:val="22"/>
          <w:szCs w:val="22"/>
          <w:lang w:eastAsia="zh-CN"/>
        </w:rPr>
        <w:tab/>
      </w:r>
      <w:r w:rsidRPr="00CA385E">
        <w:rPr>
          <w:rFonts w:eastAsia="SimSun"/>
          <w:kern w:val="2"/>
          <w:lang w:val="sr-Cyrl-CS" w:eastAsia="zh-CN"/>
        </w:rPr>
        <w:t>Врата кабине/мере (мм): фотозавесна</w:t>
      </w:r>
    </w:p>
    <w:p w14:paraId="4DA8E5EB" w14:textId="376216B4" w:rsidR="002D4A4A" w:rsidRDefault="002D4A4A" w:rsidP="00E43273">
      <w:pPr>
        <w:jc w:val="both"/>
        <w:rPr>
          <w:lang w:val="sr-Cyrl-CS"/>
        </w:rPr>
      </w:pPr>
    </w:p>
    <w:p w14:paraId="63894581" w14:textId="77777777" w:rsidR="002D4A4A" w:rsidRPr="002D4A4A" w:rsidRDefault="002D4A4A" w:rsidP="002D4A4A">
      <w:pPr>
        <w:jc w:val="both"/>
        <w:rPr>
          <w:spacing w:val="1"/>
          <w:position w:val="-1"/>
        </w:rPr>
      </w:pPr>
    </w:p>
    <w:tbl>
      <w:tblPr>
        <w:tblW w:w="3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236"/>
        <w:gridCol w:w="1416"/>
        <w:gridCol w:w="1643"/>
      </w:tblGrid>
      <w:tr w:rsidR="007F2EEE" w:rsidRPr="00FD08C7" w14:paraId="0752FE88" w14:textId="77777777" w:rsidTr="007F2EEE">
        <w:trPr>
          <w:trHeight w:val="506"/>
        </w:trPr>
        <w:tc>
          <w:tcPr>
            <w:tcW w:w="520" w:type="pct"/>
            <w:tcBorders>
              <w:bottom w:val="single" w:sz="4" w:space="0" w:color="auto"/>
            </w:tcBorders>
            <w:shd w:val="clear" w:color="auto" w:fill="auto"/>
            <w:vAlign w:val="center"/>
          </w:tcPr>
          <w:p w14:paraId="243C5D9A" w14:textId="77777777" w:rsidR="007F2EEE" w:rsidRPr="00FD08C7" w:rsidRDefault="007F2EEE"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Редни</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број</w:t>
            </w:r>
            <w:proofErr w:type="spellEnd"/>
          </w:p>
        </w:tc>
        <w:tc>
          <w:tcPr>
            <w:tcW w:w="2303" w:type="pct"/>
            <w:tcBorders>
              <w:bottom w:val="single" w:sz="4" w:space="0" w:color="auto"/>
            </w:tcBorders>
            <w:shd w:val="clear" w:color="auto" w:fill="auto"/>
            <w:vAlign w:val="center"/>
          </w:tcPr>
          <w:p w14:paraId="3ADF9A76" w14:textId="77777777" w:rsidR="007F2EEE" w:rsidRPr="00FD08C7" w:rsidRDefault="007F2EEE"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Назив</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услуга</w:t>
            </w:r>
            <w:proofErr w:type="spellEnd"/>
            <w:r w:rsidRPr="00FD08C7">
              <w:rPr>
                <w:rFonts w:eastAsia="Arial Unicode MS"/>
                <w:b/>
                <w:bCs/>
                <w:kern w:val="1"/>
                <w:sz w:val="20"/>
                <w:szCs w:val="20"/>
                <w:lang w:eastAsia="ar-SA"/>
              </w:rPr>
              <w:t xml:space="preserve"> </w:t>
            </w:r>
          </w:p>
        </w:tc>
        <w:tc>
          <w:tcPr>
            <w:tcW w:w="1008" w:type="pct"/>
            <w:tcBorders>
              <w:bottom w:val="single" w:sz="4" w:space="0" w:color="auto"/>
            </w:tcBorders>
          </w:tcPr>
          <w:p w14:paraId="785568E1" w14:textId="7C2DD095" w:rsidR="007F2EEE" w:rsidRPr="00FD08C7" w:rsidRDefault="007F2EEE"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 xml:space="preserve">Укупна цена                      без ПДВ-а </w:t>
            </w:r>
          </w:p>
        </w:tc>
        <w:tc>
          <w:tcPr>
            <w:tcW w:w="1169" w:type="pct"/>
            <w:tcBorders>
              <w:bottom w:val="single" w:sz="4" w:space="0" w:color="auto"/>
            </w:tcBorders>
            <w:shd w:val="clear" w:color="auto" w:fill="auto"/>
          </w:tcPr>
          <w:p w14:paraId="7FA56650" w14:textId="04A7D055" w:rsidR="007F2EEE" w:rsidRPr="00FD08C7" w:rsidRDefault="007F2EEE"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 xml:space="preserve">Укупна цена                      са ПДВ-ом </w:t>
            </w:r>
          </w:p>
        </w:tc>
      </w:tr>
      <w:tr w:rsidR="007F2EEE" w:rsidRPr="00FD08C7" w14:paraId="3CE60136" w14:textId="77777777" w:rsidTr="007F2EEE">
        <w:trPr>
          <w:trHeight w:val="506"/>
        </w:trPr>
        <w:tc>
          <w:tcPr>
            <w:tcW w:w="520" w:type="pct"/>
            <w:shd w:val="clear" w:color="auto" w:fill="auto"/>
          </w:tcPr>
          <w:p w14:paraId="15FB5770" w14:textId="77777777" w:rsidR="007F2EEE" w:rsidRPr="00FD08C7" w:rsidRDefault="007F2EEE" w:rsidP="001832F3">
            <w:pPr>
              <w:suppressAutoHyphens/>
              <w:jc w:val="center"/>
              <w:rPr>
                <w:rFonts w:eastAsia="Arial Unicode MS"/>
                <w:b/>
                <w:bCs/>
                <w:kern w:val="1"/>
                <w:lang w:eastAsia="ar-SA"/>
              </w:rPr>
            </w:pPr>
            <w:r w:rsidRPr="00FD08C7">
              <w:rPr>
                <w:rFonts w:eastAsia="Arial Unicode MS"/>
                <w:b/>
                <w:bCs/>
                <w:kern w:val="1"/>
                <w:lang w:eastAsia="ar-SA"/>
              </w:rPr>
              <w:t>1</w:t>
            </w:r>
          </w:p>
        </w:tc>
        <w:tc>
          <w:tcPr>
            <w:tcW w:w="2303" w:type="pct"/>
            <w:shd w:val="clear" w:color="auto" w:fill="auto"/>
          </w:tcPr>
          <w:p w14:paraId="665627B8" w14:textId="77777777" w:rsidR="007F2EEE" w:rsidRPr="00FD08C7" w:rsidRDefault="007F2EEE" w:rsidP="001832F3">
            <w:pPr>
              <w:suppressAutoHyphens/>
              <w:jc w:val="center"/>
              <w:rPr>
                <w:rFonts w:eastAsia="Arial Unicode MS"/>
                <w:b/>
                <w:bCs/>
                <w:kern w:val="1"/>
                <w:lang w:eastAsia="ar-SA"/>
              </w:rPr>
            </w:pPr>
            <w:r w:rsidRPr="00FD08C7">
              <w:rPr>
                <w:rFonts w:eastAsia="Arial Unicode MS"/>
                <w:b/>
                <w:bCs/>
                <w:kern w:val="1"/>
                <w:lang w:eastAsia="ar-SA"/>
              </w:rPr>
              <w:t>2</w:t>
            </w:r>
          </w:p>
        </w:tc>
        <w:tc>
          <w:tcPr>
            <w:tcW w:w="1008" w:type="pct"/>
          </w:tcPr>
          <w:p w14:paraId="0073BC3C" w14:textId="042FEE8F" w:rsidR="007F2EEE" w:rsidRPr="007F2EEE" w:rsidRDefault="007F2EEE" w:rsidP="001832F3">
            <w:pPr>
              <w:suppressAutoHyphens/>
              <w:jc w:val="center"/>
              <w:rPr>
                <w:rFonts w:eastAsia="Arial Unicode MS"/>
                <w:b/>
                <w:bCs/>
                <w:kern w:val="1"/>
                <w:lang w:val="sr-Cyrl-RS" w:eastAsia="ar-SA"/>
              </w:rPr>
            </w:pPr>
            <w:r>
              <w:rPr>
                <w:rFonts w:eastAsia="Arial Unicode MS"/>
                <w:b/>
                <w:bCs/>
                <w:kern w:val="1"/>
                <w:lang w:val="sr-Cyrl-RS" w:eastAsia="ar-SA"/>
              </w:rPr>
              <w:t>3</w:t>
            </w:r>
          </w:p>
        </w:tc>
        <w:tc>
          <w:tcPr>
            <w:tcW w:w="1169" w:type="pct"/>
            <w:shd w:val="clear" w:color="auto" w:fill="auto"/>
          </w:tcPr>
          <w:p w14:paraId="73090A88" w14:textId="47678F42" w:rsidR="007F2EEE" w:rsidRPr="00FD08C7" w:rsidRDefault="007F2EEE" w:rsidP="001832F3">
            <w:pPr>
              <w:suppressAutoHyphens/>
              <w:jc w:val="center"/>
              <w:rPr>
                <w:rFonts w:eastAsia="Arial Unicode MS"/>
                <w:b/>
                <w:bCs/>
                <w:kern w:val="1"/>
                <w:lang w:val="sr-Cyrl-CS" w:eastAsia="ar-SA"/>
              </w:rPr>
            </w:pPr>
            <w:r>
              <w:rPr>
                <w:rFonts w:eastAsia="Arial Unicode MS"/>
                <w:b/>
                <w:bCs/>
                <w:kern w:val="1"/>
                <w:lang w:val="sr-Cyrl-CS" w:eastAsia="ar-SA"/>
              </w:rPr>
              <w:t>4</w:t>
            </w:r>
          </w:p>
        </w:tc>
      </w:tr>
      <w:tr w:rsidR="007F2EEE" w:rsidRPr="00FD08C7" w14:paraId="290B2E9D" w14:textId="77777777" w:rsidTr="007F2EEE">
        <w:trPr>
          <w:trHeight w:val="253"/>
        </w:trPr>
        <w:tc>
          <w:tcPr>
            <w:tcW w:w="520" w:type="pct"/>
            <w:shd w:val="clear" w:color="auto" w:fill="auto"/>
            <w:vAlign w:val="center"/>
          </w:tcPr>
          <w:p w14:paraId="5EC95918" w14:textId="77777777" w:rsidR="007F2EEE" w:rsidRPr="00FD08C7" w:rsidRDefault="007F2EEE" w:rsidP="001832F3">
            <w:pPr>
              <w:ind w:left="176"/>
              <w:jc w:val="center"/>
              <w:rPr>
                <w:rFonts w:eastAsia="Arial Unicode MS"/>
                <w:kern w:val="1"/>
                <w:lang w:eastAsia="ar-SA"/>
              </w:rPr>
            </w:pPr>
            <w:r w:rsidRPr="00FD08C7">
              <w:rPr>
                <w:rFonts w:eastAsia="Arial Unicode MS"/>
                <w:kern w:val="1"/>
                <w:lang w:eastAsia="ar-SA"/>
              </w:rPr>
              <w:t>1</w:t>
            </w:r>
          </w:p>
        </w:tc>
        <w:tc>
          <w:tcPr>
            <w:tcW w:w="2303" w:type="pct"/>
            <w:shd w:val="clear" w:color="auto" w:fill="auto"/>
            <w:vAlign w:val="center"/>
          </w:tcPr>
          <w:p w14:paraId="6D6BDDCF" w14:textId="77777777" w:rsidR="007F2EEE" w:rsidRPr="00FD08C7" w:rsidRDefault="007F2EEE" w:rsidP="001832F3">
            <w:pPr>
              <w:suppressAutoHyphens/>
              <w:spacing w:line="100" w:lineRule="atLeast"/>
              <w:jc w:val="both"/>
              <w:rPr>
                <w:rFonts w:eastAsia="Arial Unicode MS"/>
                <w:kern w:val="1"/>
                <w:lang w:val="sr-Cyrl-CS" w:eastAsia="ar-SA"/>
              </w:rPr>
            </w:pPr>
          </w:p>
          <w:p w14:paraId="145CEABD" w14:textId="680817EE" w:rsidR="007F2EEE" w:rsidRDefault="007F2EEE" w:rsidP="00E43273">
            <w:pPr>
              <w:suppressAutoHyphens/>
              <w:spacing w:line="100" w:lineRule="atLeast"/>
              <w:jc w:val="both"/>
              <w:rPr>
                <w:rStyle w:val="Emphasis"/>
                <w:rFonts w:ascii="Cambria" w:hAnsi="Cambria"/>
                <w:color w:val="000000"/>
                <w:lang w:val="sr-Cyrl-CS"/>
              </w:rPr>
            </w:pPr>
            <w:r>
              <w:rPr>
                <w:rStyle w:val="Emphasis"/>
                <w:rFonts w:ascii="Cambria" w:hAnsi="Cambria"/>
                <w:i w:val="0"/>
                <w:color w:val="000000"/>
                <w:lang w:val="sr-Cyrl-RS"/>
              </w:rPr>
              <w:t>У</w:t>
            </w:r>
            <w:r w:rsidRPr="00FB2D60">
              <w:rPr>
                <w:rStyle w:val="Emphasis"/>
                <w:rFonts w:ascii="Cambria" w:hAnsi="Cambria"/>
                <w:i w:val="0"/>
                <w:color w:val="000000"/>
                <w:lang w:val="sr-Cyrl-RS"/>
              </w:rPr>
              <w:t>слуг</w:t>
            </w:r>
            <w:r>
              <w:rPr>
                <w:rStyle w:val="Emphasis"/>
                <w:rFonts w:ascii="Cambria" w:hAnsi="Cambria"/>
                <w:i w:val="0"/>
                <w:color w:val="000000"/>
                <w:lang w:val="sr-Cyrl-RS"/>
              </w:rPr>
              <w:t>а</w:t>
            </w:r>
            <w:r w:rsidRPr="00FB2D60">
              <w:rPr>
                <w:rStyle w:val="Emphasis"/>
                <w:rFonts w:ascii="Cambria" w:hAnsi="Cambria"/>
                <w:i w:val="0"/>
                <w:color w:val="000000"/>
                <w:lang w:val="sr-Cyrl-RS"/>
              </w:rPr>
              <w:t xml:space="preserve"> прегледа</w:t>
            </w:r>
            <w:r>
              <w:rPr>
                <w:rStyle w:val="Emphasis"/>
                <w:rFonts w:ascii="Cambria" w:hAnsi="Cambria"/>
                <w:i w:val="0"/>
                <w:color w:val="000000"/>
                <w:lang w:val="sr-Cyrl-RS"/>
              </w:rPr>
              <w:t xml:space="preserve"> и контроле</w:t>
            </w:r>
            <w:r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Pr>
                <w:rStyle w:val="Emphasis"/>
                <w:rFonts w:ascii="Cambria" w:hAnsi="Cambria"/>
                <w:i w:val="0"/>
                <w:color w:val="000000"/>
                <w:lang w:val="sr-Cyrl-RS"/>
              </w:rPr>
              <w:t>- п</w:t>
            </w:r>
            <w:r>
              <w:rPr>
                <w:rStyle w:val="Emphasis"/>
                <w:rFonts w:ascii="Cambria" w:hAnsi="Cambria"/>
                <w:i w:val="0"/>
                <w:iCs w:val="0"/>
                <w:color w:val="000000"/>
                <w:lang w:val="sr-Cyrl-CS"/>
              </w:rPr>
              <w:t xml:space="preserve">отребно је извршити услугу прегледа и контроле 6 лифтова, наведених у Опису набавке, а који се налазе у Центру за заштиту одојчади, деце и омладине, Београд, у објекту „Стационара“, ул. Звечанска бр. 7, Београд, </w:t>
            </w:r>
            <w:r w:rsidRPr="00FB2D60">
              <w:rPr>
                <w:rStyle w:val="Emphasis"/>
                <w:rFonts w:ascii="Cambria" w:hAnsi="Cambria"/>
                <w:i w:val="0"/>
                <w:color w:val="000000"/>
                <w:lang w:val="sr-Cyrl-RS"/>
              </w:rPr>
              <w:t>ради добијања обавезне дозволе за употребу лифтова</w:t>
            </w:r>
            <w:r>
              <w:rPr>
                <w:rStyle w:val="Emphasis"/>
                <w:rFonts w:ascii="Cambria" w:hAnsi="Cambria"/>
                <w:i w:val="0"/>
                <w:color w:val="000000"/>
                <w:lang w:val="sr-Cyrl-RS"/>
              </w:rPr>
              <w:t>.</w:t>
            </w:r>
            <w:r w:rsidRPr="00FB2D60">
              <w:rPr>
                <w:rStyle w:val="Emphasis"/>
                <w:rFonts w:ascii="Cambria" w:hAnsi="Cambria"/>
                <w:color w:val="000000"/>
                <w:lang w:val="sr-Cyrl-CS"/>
              </w:rPr>
              <w:t xml:space="preserve"> </w:t>
            </w:r>
            <w:r w:rsidRPr="00FB2D60">
              <w:rPr>
                <w:rStyle w:val="Emphasis"/>
                <w:rFonts w:ascii="Cambria" w:hAnsi="Cambria"/>
                <w:i w:val="0"/>
                <w:color w:val="000000"/>
              </w:rPr>
              <w:t xml:space="preserve"> </w:t>
            </w:r>
            <w:r w:rsidRPr="00FB2D60">
              <w:rPr>
                <w:rStyle w:val="Emphasis"/>
                <w:rFonts w:ascii="Cambria" w:hAnsi="Cambria"/>
                <w:color w:val="000000"/>
                <w:lang w:val="sr-Cyrl-CS"/>
              </w:rPr>
              <w:t xml:space="preserve"> </w:t>
            </w:r>
          </w:p>
          <w:p w14:paraId="3A24403B" w14:textId="4BA61D1E" w:rsidR="007F2EEE" w:rsidRPr="00E43273" w:rsidRDefault="007F2EEE" w:rsidP="00E43273">
            <w:pPr>
              <w:suppressAutoHyphens/>
              <w:spacing w:line="100" w:lineRule="atLeast"/>
              <w:jc w:val="both"/>
              <w:rPr>
                <w:rFonts w:ascii="Cambria" w:hAnsi="Cambria"/>
                <w:iCs/>
                <w:color w:val="000000"/>
                <w:lang w:val="sr-Cyrl-RS"/>
              </w:rPr>
            </w:pPr>
            <w:r w:rsidRPr="00FB2D60">
              <w:rPr>
                <w:rStyle w:val="Emphasis"/>
                <w:rFonts w:ascii="Cambria" w:hAnsi="Cambria"/>
                <w:color w:val="000000"/>
                <w:lang w:val="sr-Cyrl-CS"/>
              </w:rPr>
              <w:t xml:space="preserve"> </w:t>
            </w:r>
            <w:r w:rsidRPr="00FB2D60">
              <w:rPr>
                <w:rStyle w:val="Emphasis"/>
                <w:rFonts w:ascii="Cambria" w:hAnsi="Cambria"/>
                <w:i w:val="0"/>
                <w:color w:val="000000"/>
              </w:rPr>
              <w:t xml:space="preserve"> </w:t>
            </w:r>
            <w:r w:rsidRPr="00FB2D60">
              <w:rPr>
                <w:rStyle w:val="Emphasis"/>
                <w:rFonts w:ascii="Cambria" w:hAnsi="Cambria"/>
                <w:color w:val="000000"/>
                <w:lang w:val="sr-Cyrl-CS"/>
              </w:rPr>
              <w:t xml:space="preserve"> </w:t>
            </w:r>
          </w:p>
          <w:p w14:paraId="702AA8C0" w14:textId="6419DED0" w:rsidR="007F2EEE" w:rsidRPr="00FD08C7" w:rsidRDefault="007F2EEE" w:rsidP="00E43273">
            <w:pPr>
              <w:jc w:val="both"/>
              <w:rPr>
                <w:rFonts w:eastAsia="Arial Unicode MS"/>
                <w:kern w:val="1"/>
                <w:lang w:val="sr-Cyrl-CS" w:eastAsia="ar-SA"/>
              </w:rPr>
            </w:pPr>
          </w:p>
        </w:tc>
        <w:tc>
          <w:tcPr>
            <w:tcW w:w="1008" w:type="pct"/>
          </w:tcPr>
          <w:p w14:paraId="44D8678C" w14:textId="77777777" w:rsidR="007F2EEE" w:rsidRPr="00FD08C7" w:rsidRDefault="007F2EEE" w:rsidP="001832F3">
            <w:pPr>
              <w:suppressAutoHyphens/>
              <w:spacing w:line="100" w:lineRule="atLeast"/>
              <w:jc w:val="right"/>
              <w:rPr>
                <w:rFonts w:eastAsia="Arial Unicode MS"/>
                <w:kern w:val="1"/>
                <w:lang w:eastAsia="ar-SA"/>
              </w:rPr>
            </w:pPr>
          </w:p>
        </w:tc>
        <w:tc>
          <w:tcPr>
            <w:tcW w:w="1169" w:type="pct"/>
            <w:shd w:val="clear" w:color="auto" w:fill="auto"/>
            <w:vAlign w:val="bottom"/>
          </w:tcPr>
          <w:p w14:paraId="3D094E3C" w14:textId="77777777" w:rsidR="007F2EEE" w:rsidRPr="00FD08C7" w:rsidRDefault="007F2EEE" w:rsidP="001832F3">
            <w:pPr>
              <w:suppressAutoHyphens/>
              <w:spacing w:line="100" w:lineRule="atLeast"/>
              <w:jc w:val="right"/>
              <w:rPr>
                <w:rFonts w:eastAsia="Arial Unicode MS"/>
                <w:kern w:val="1"/>
                <w:lang w:eastAsia="ar-SA"/>
              </w:rPr>
            </w:pPr>
          </w:p>
        </w:tc>
      </w:tr>
    </w:tbl>
    <w:p w14:paraId="2D07F635" w14:textId="77777777" w:rsidR="002D4A4A" w:rsidRDefault="002D4A4A" w:rsidP="002D4A4A">
      <w:pPr>
        <w:suppressAutoHyphens/>
        <w:jc w:val="both"/>
        <w:rPr>
          <w:rFonts w:eastAsia="TimesNewRomanPSMT"/>
          <w:b/>
          <w:bCs/>
          <w:color w:val="000000"/>
          <w:kern w:val="1"/>
          <w:lang w:val="sr-Cyrl-CS" w:eastAsia="ar-SA"/>
        </w:rPr>
      </w:pPr>
    </w:p>
    <w:tbl>
      <w:tblPr>
        <w:tblW w:w="9871" w:type="dxa"/>
        <w:tblInd w:w="18" w:type="dxa"/>
        <w:tblLayout w:type="fixed"/>
        <w:tblLook w:val="0000" w:firstRow="0" w:lastRow="0" w:firstColumn="0" w:lastColumn="0" w:noHBand="0" w:noVBand="0"/>
      </w:tblPr>
      <w:tblGrid>
        <w:gridCol w:w="5540"/>
        <w:gridCol w:w="4331"/>
      </w:tblGrid>
      <w:tr w:rsidR="002D4A4A" w:rsidRPr="00FD08C7" w14:paraId="673C00C6" w14:textId="77777777" w:rsidTr="001832F3">
        <w:tc>
          <w:tcPr>
            <w:tcW w:w="5540" w:type="dxa"/>
            <w:tcBorders>
              <w:top w:val="single" w:sz="4" w:space="0" w:color="000000"/>
              <w:left w:val="single" w:sz="4" w:space="0" w:color="000000"/>
              <w:bottom w:val="single" w:sz="4" w:space="0" w:color="000000"/>
            </w:tcBorders>
            <w:shd w:val="clear" w:color="auto" w:fill="auto"/>
          </w:tcPr>
          <w:p w14:paraId="257D196F" w14:textId="77777777" w:rsidR="002D4A4A" w:rsidRPr="00FD08C7" w:rsidRDefault="002D4A4A" w:rsidP="001832F3">
            <w:pPr>
              <w:suppressAutoHyphens/>
              <w:snapToGrid w:val="0"/>
              <w:jc w:val="both"/>
              <w:rPr>
                <w:rFonts w:eastAsia="TimesNewRomanPSMT"/>
                <w:bCs/>
                <w:color w:val="000000"/>
                <w:kern w:val="1"/>
                <w:lang w:val="ru-RU" w:eastAsia="ar-SA"/>
              </w:rPr>
            </w:pPr>
          </w:p>
          <w:p w14:paraId="4B458A6B" w14:textId="77777777" w:rsidR="002D4A4A" w:rsidRPr="00FD08C7" w:rsidRDefault="002D4A4A" w:rsidP="001832F3">
            <w:pPr>
              <w:suppressAutoHyphens/>
              <w:jc w:val="both"/>
              <w:rPr>
                <w:rFonts w:eastAsia="TimesNewRomanPSMT"/>
                <w:bCs/>
                <w:color w:val="000000"/>
                <w:kern w:val="1"/>
                <w:lang w:val="ru-RU" w:eastAsia="ar-SA"/>
              </w:rPr>
            </w:pPr>
            <w:r w:rsidRPr="00FD08C7">
              <w:rPr>
                <w:rFonts w:eastAsia="TimesNewRomanPSMT"/>
                <w:bCs/>
                <w:color w:val="000000"/>
                <w:kern w:val="1"/>
                <w:lang w:val="ru-RU" w:eastAsia="ar-SA"/>
              </w:rPr>
              <w:t>Рок и начин плаћања</w:t>
            </w:r>
          </w:p>
          <w:p w14:paraId="45DC159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27344EB1" w14:textId="77777777" w:rsidR="002D4A4A" w:rsidRPr="00FD08C7" w:rsidRDefault="002D4A4A" w:rsidP="001832F3">
            <w:pPr>
              <w:suppressAutoHyphens/>
              <w:snapToGrid w:val="0"/>
              <w:jc w:val="both"/>
              <w:rPr>
                <w:rFonts w:eastAsia="TimesNewRomanPSMT"/>
                <w:bCs/>
                <w:color w:val="000000"/>
                <w:kern w:val="1"/>
                <w:lang w:val="ru-RU" w:eastAsia="ar-SA"/>
              </w:rPr>
            </w:pPr>
          </w:p>
          <w:p w14:paraId="1CBBAF2D" w14:textId="2487957A" w:rsidR="002D4A4A" w:rsidRPr="00FD08C7" w:rsidRDefault="007F2EEE" w:rsidP="009B233D">
            <w:pPr>
              <w:suppressAutoHyphens/>
              <w:snapToGrid w:val="0"/>
              <w:jc w:val="both"/>
              <w:rPr>
                <w:rFonts w:eastAsia="TimesNewRomanPSMT"/>
                <w:bCs/>
                <w:color w:val="000000"/>
                <w:kern w:val="1"/>
                <w:lang w:val="ru-RU" w:eastAsia="ar-SA"/>
              </w:rPr>
            </w:pPr>
            <w:r>
              <w:rPr>
                <w:rFonts w:eastAsia="TimesNewRomanPSMT"/>
                <w:bCs/>
                <w:color w:val="000000"/>
                <w:kern w:val="1"/>
                <w:lang w:val="ru-RU" w:eastAsia="ar-SA"/>
              </w:rPr>
              <w:t xml:space="preserve">45 </w:t>
            </w:r>
            <w:r w:rsidR="002D4A4A" w:rsidRPr="00FD08C7">
              <w:rPr>
                <w:rFonts w:eastAsia="TimesNewRomanPSMT"/>
                <w:bCs/>
                <w:color w:val="000000"/>
                <w:kern w:val="1"/>
                <w:lang w:val="ru-RU" w:eastAsia="ar-SA"/>
              </w:rPr>
              <w:t>дана,</w:t>
            </w:r>
            <w:r>
              <w:rPr>
                <w:rFonts w:eastAsia="TimesNewRomanPSMT"/>
                <w:bCs/>
                <w:color w:val="000000"/>
                <w:kern w:val="1"/>
                <w:lang w:val="ru-RU" w:eastAsia="ar-SA"/>
              </w:rPr>
              <w:t xml:space="preserve"> од дана </w:t>
            </w:r>
            <w:r w:rsidR="00676227">
              <w:rPr>
                <w:rFonts w:eastAsia="TimesNewRomanPSMT"/>
                <w:bCs/>
                <w:color w:val="000000"/>
                <w:kern w:val="1"/>
                <w:lang w:val="ru-RU" w:eastAsia="ar-SA"/>
              </w:rPr>
              <w:t>до</w:t>
            </w:r>
            <w:r>
              <w:rPr>
                <w:rFonts w:eastAsia="TimesNewRomanPSMT"/>
                <w:bCs/>
                <w:color w:val="000000"/>
                <w:kern w:val="1"/>
                <w:lang w:val="ru-RU" w:eastAsia="ar-SA"/>
              </w:rPr>
              <w:t>стављања фактуре, исплата</w:t>
            </w:r>
            <w:r w:rsidR="002D4A4A" w:rsidRPr="00FD08C7">
              <w:rPr>
                <w:rFonts w:eastAsia="TimesNewRomanPSMT"/>
                <w:bCs/>
                <w:color w:val="000000"/>
                <w:kern w:val="1"/>
                <w:lang w:val="ru-RU" w:eastAsia="ar-SA"/>
              </w:rPr>
              <w:t xml:space="preserve"> </w:t>
            </w:r>
            <w:r w:rsidR="00601A72">
              <w:rPr>
                <w:rFonts w:eastAsia="TimesNewRomanPSMT"/>
                <w:bCs/>
                <w:color w:val="000000"/>
                <w:kern w:val="1"/>
                <w:lang w:val="ru-RU" w:eastAsia="ar-SA"/>
              </w:rPr>
              <w:t xml:space="preserve">се врши </w:t>
            </w:r>
            <w:r w:rsidR="002D4A4A" w:rsidRPr="00FD08C7">
              <w:rPr>
                <w:rFonts w:eastAsia="TimesNewRomanPSMT"/>
                <w:bCs/>
                <w:color w:val="000000"/>
                <w:kern w:val="1"/>
                <w:lang w:val="ru-RU" w:eastAsia="ar-SA"/>
              </w:rPr>
              <w:t xml:space="preserve">на рачун </w:t>
            </w:r>
            <w:r w:rsidR="00601A72">
              <w:rPr>
                <w:rFonts w:eastAsia="TimesNewRomanPSMT"/>
                <w:bCs/>
                <w:color w:val="000000"/>
                <w:kern w:val="1"/>
                <w:lang w:val="ru-RU" w:eastAsia="ar-SA"/>
              </w:rPr>
              <w:t>П</w:t>
            </w:r>
            <w:r w:rsidR="002D4A4A" w:rsidRPr="00FD08C7">
              <w:rPr>
                <w:rFonts w:eastAsia="TimesNewRomanPSMT"/>
                <w:bCs/>
                <w:color w:val="000000"/>
                <w:kern w:val="1"/>
                <w:lang w:val="ru-RU" w:eastAsia="ar-SA"/>
              </w:rPr>
              <w:t>онуђача</w:t>
            </w:r>
          </w:p>
        </w:tc>
      </w:tr>
      <w:tr w:rsidR="002D4A4A" w:rsidRPr="00FD08C7" w14:paraId="33D96883" w14:textId="77777777" w:rsidTr="001832F3">
        <w:tc>
          <w:tcPr>
            <w:tcW w:w="5540" w:type="dxa"/>
            <w:tcBorders>
              <w:top w:val="single" w:sz="4" w:space="0" w:color="000000"/>
              <w:left w:val="single" w:sz="4" w:space="0" w:color="000000"/>
              <w:bottom w:val="single" w:sz="4" w:space="0" w:color="000000"/>
            </w:tcBorders>
            <w:shd w:val="clear" w:color="auto" w:fill="auto"/>
          </w:tcPr>
          <w:p w14:paraId="03F6AB50" w14:textId="77777777" w:rsidR="002D4A4A" w:rsidRPr="00FD08C7" w:rsidRDefault="002D4A4A" w:rsidP="001832F3">
            <w:pPr>
              <w:suppressAutoHyphens/>
              <w:snapToGrid w:val="0"/>
              <w:jc w:val="both"/>
              <w:rPr>
                <w:rFonts w:eastAsia="TimesNewRomanPSMT"/>
                <w:bCs/>
                <w:color w:val="000000"/>
                <w:kern w:val="1"/>
                <w:lang w:val="ru-RU" w:eastAsia="ar-SA"/>
              </w:rPr>
            </w:pPr>
          </w:p>
          <w:p w14:paraId="2916C773" w14:textId="77777777" w:rsidR="002D4A4A" w:rsidRPr="00FD08C7" w:rsidRDefault="002D4A4A" w:rsidP="001832F3">
            <w:pPr>
              <w:suppressAutoHyphens/>
              <w:jc w:val="both"/>
              <w:rPr>
                <w:rFonts w:eastAsia="TimesNewRomanPSMT"/>
                <w:bCs/>
                <w:kern w:val="1"/>
                <w:lang w:val="sr-Cyrl-CS" w:eastAsia="ar-SA"/>
              </w:rPr>
            </w:pPr>
            <w:r w:rsidRPr="00FD08C7">
              <w:rPr>
                <w:rFonts w:eastAsia="TimesNewRomanPSMT"/>
                <w:bCs/>
                <w:color w:val="000000"/>
                <w:kern w:val="1"/>
                <w:lang w:val="ru-RU" w:eastAsia="ar-SA"/>
              </w:rPr>
              <w:t xml:space="preserve">Рок важења понуде </w:t>
            </w:r>
            <w:r w:rsidRPr="00FD08C7">
              <w:rPr>
                <w:rFonts w:eastAsia="TimesNewRomanPSMT"/>
                <w:bCs/>
                <w:kern w:val="1"/>
                <w:lang w:val="ru-RU" w:eastAsia="ar-SA"/>
              </w:rPr>
              <w:t>(не може бити краћи од 30 дана од дана отварања понуда)</w:t>
            </w:r>
          </w:p>
          <w:p w14:paraId="69EE40C5"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7437B608" w14:textId="77777777" w:rsidR="002D4A4A" w:rsidRPr="00FD08C7" w:rsidRDefault="002D4A4A" w:rsidP="001832F3">
            <w:pPr>
              <w:suppressAutoHyphens/>
              <w:snapToGrid w:val="0"/>
              <w:jc w:val="both"/>
              <w:rPr>
                <w:rFonts w:eastAsia="TimesNewRomanPSMT"/>
                <w:bCs/>
                <w:color w:val="000000"/>
                <w:kern w:val="1"/>
                <w:lang w:val="ru-RU" w:eastAsia="ar-SA"/>
              </w:rPr>
            </w:pPr>
          </w:p>
          <w:p w14:paraId="184F4366"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____________________</w:t>
            </w:r>
          </w:p>
        </w:tc>
      </w:tr>
      <w:tr w:rsidR="002D4A4A" w:rsidRPr="00FD08C7" w14:paraId="3447BBA6" w14:textId="77777777" w:rsidTr="001832F3">
        <w:tc>
          <w:tcPr>
            <w:tcW w:w="5540" w:type="dxa"/>
            <w:tcBorders>
              <w:top w:val="single" w:sz="4" w:space="0" w:color="000000"/>
              <w:left w:val="single" w:sz="4" w:space="0" w:color="000000"/>
              <w:bottom w:val="single" w:sz="4" w:space="0" w:color="000000"/>
            </w:tcBorders>
            <w:shd w:val="clear" w:color="auto" w:fill="auto"/>
          </w:tcPr>
          <w:p w14:paraId="368B35DE" w14:textId="77777777" w:rsidR="002D4A4A" w:rsidRPr="00FD08C7" w:rsidRDefault="002D4A4A" w:rsidP="001832F3">
            <w:pPr>
              <w:suppressAutoHyphens/>
              <w:snapToGrid w:val="0"/>
              <w:jc w:val="both"/>
              <w:rPr>
                <w:rFonts w:eastAsia="TimesNewRomanPSMT"/>
                <w:bCs/>
                <w:color w:val="000000"/>
                <w:kern w:val="1"/>
                <w:lang w:val="ru-RU" w:eastAsia="ar-SA"/>
              </w:rPr>
            </w:pPr>
          </w:p>
          <w:p w14:paraId="159E5C0B" w14:textId="77777777" w:rsidR="002D4A4A" w:rsidRPr="00FD08C7" w:rsidRDefault="002D4A4A" w:rsidP="001832F3">
            <w:pPr>
              <w:suppressAutoHyphens/>
              <w:jc w:val="both"/>
              <w:rPr>
                <w:rFonts w:eastAsia="TimesNewRomanPSMT"/>
                <w:bCs/>
                <w:color w:val="000000"/>
                <w:kern w:val="1"/>
                <w:lang w:val="ru-RU" w:eastAsia="ar-SA"/>
              </w:rPr>
            </w:pPr>
            <w:r>
              <w:rPr>
                <w:rFonts w:eastAsia="TimesNewRomanPSMT"/>
                <w:bCs/>
                <w:color w:val="000000"/>
                <w:kern w:val="1"/>
                <w:lang w:val="ru-RU" w:eastAsia="ar-SA"/>
              </w:rPr>
              <w:lastRenderedPageBreak/>
              <w:t>Рок извршења услуге (</w:t>
            </w:r>
            <w:r w:rsidRPr="00FD08C7">
              <w:rPr>
                <w:rFonts w:eastAsia="TimesNewRomanPSMT"/>
                <w:bCs/>
                <w:color w:val="000000"/>
                <w:kern w:val="1"/>
                <w:lang w:val="ru-RU" w:eastAsia="ar-SA"/>
              </w:rPr>
              <w:t>по позиву наручиоца)</w:t>
            </w:r>
          </w:p>
          <w:p w14:paraId="773DD607"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1A48C80D" w14:textId="77777777" w:rsidR="002D4A4A" w:rsidRPr="00FD08C7" w:rsidRDefault="002D4A4A" w:rsidP="001832F3">
            <w:pPr>
              <w:suppressAutoHyphens/>
              <w:snapToGrid w:val="0"/>
              <w:jc w:val="both"/>
              <w:rPr>
                <w:rFonts w:eastAsia="TimesNewRomanPSMT"/>
                <w:bCs/>
                <w:color w:val="000000"/>
                <w:kern w:val="1"/>
                <w:lang w:val="ru-RU" w:eastAsia="ar-SA"/>
              </w:rPr>
            </w:pPr>
          </w:p>
          <w:p w14:paraId="752F57C9" w14:textId="0D03350B" w:rsidR="002D4A4A" w:rsidRPr="00FD08C7" w:rsidRDefault="007F2EEE" w:rsidP="001832F3">
            <w:pPr>
              <w:suppressAutoHyphens/>
              <w:snapToGrid w:val="0"/>
              <w:jc w:val="both"/>
              <w:rPr>
                <w:rFonts w:eastAsia="TimesNewRomanPSMT"/>
                <w:bCs/>
                <w:color w:val="000000"/>
                <w:kern w:val="1"/>
                <w:lang w:val="ru-RU" w:eastAsia="ar-SA"/>
              </w:rPr>
            </w:pPr>
            <w:r>
              <w:rPr>
                <w:rFonts w:eastAsia="TimesNewRomanPSMT"/>
                <w:bCs/>
                <w:color w:val="000000"/>
                <w:kern w:val="1"/>
                <w:lang w:val="ru-RU" w:eastAsia="ar-SA"/>
              </w:rPr>
              <w:lastRenderedPageBreak/>
              <w:t>____</w:t>
            </w:r>
            <w:r w:rsidR="002D4A4A" w:rsidRPr="00FD08C7">
              <w:rPr>
                <w:rFonts w:eastAsia="TimesNewRomanPSMT"/>
                <w:bCs/>
                <w:color w:val="000000"/>
                <w:kern w:val="1"/>
                <w:lang w:val="ru-RU" w:eastAsia="ar-SA"/>
              </w:rPr>
              <w:t>дана</w:t>
            </w:r>
            <w:r>
              <w:rPr>
                <w:rFonts w:eastAsia="TimesNewRomanPSMT"/>
                <w:bCs/>
                <w:color w:val="000000"/>
                <w:kern w:val="1"/>
                <w:lang w:val="ru-RU" w:eastAsia="ar-SA"/>
              </w:rPr>
              <w:t xml:space="preserve"> (максимум 3 дана од дана закључ</w:t>
            </w:r>
            <w:r w:rsidR="00676227">
              <w:rPr>
                <w:rFonts w:eastAsia="TimesNewRomanPSMT"/>
                <w:bCs/>
                <w:color w:val="000000"/>
                <w:kern w:val="1"/>
                <w:lang w:val="ru-RU" w:eastAsia="ar-SA"/>
              </w:rPr>
              <w:t>е</w:t>
            </w:r>
            <w:r>
              <w:rPr>
                <w:rFonts w:eastAsia="TimesNewRomanPSMT"/>
                <w:bCs/>
                <w:color w:val="000000"/>
                <w:kern w:val="1"/>
                <w:lang w:val="ru-RU" w:eastAsia="ar-SA"/>
              </w:rPr>
              <w:t>ња Уговора)</w:t>
            </w:r>
          </w:p>
        </w:tc>
      </w:tr>
      <w:tr w:rsidR="002D4A4A" w:rsidRPr="00FD08C7" w14:paraId="6D1650A2" w14:textId="77777777" w:rsidTr="001832F3">
        <w:tc>
          <w:tcPr>
            <w:tcW w:w="5540" w:type="dxa"/>
            <w:tcBorders>
              <w:top w:val="single" w:sz="4" w:space="0" w:color="000000"/>
              <w:left w:val="single" w:sz="4" w:space="0" w:color="000000"/>
              <w:bottom w:val="single" w:sz="4" w:space="0" w:color="000000"/>
            </w:tcBorders>
            <w:shd w:val="clear" w:color="auto" w:fill="auto"/>
          </w:tcPr>
          <w:p w14:paraId="3EF68C12" w14:textId="77777777" w:rsidR="002D4A4A" w:rsidRPr="00FD08C7" w:rsidRDefault="002D4A4A" w:rsidP="001832F3">
            <w:pPr>
              <w:suppressAutoHyphens/>
              <w:snapToGrid w:val="0"/>
              <w:jc w:val="both"/>
              <w:rPr>
                <w:rFonts w:eastAsia="TimesNewRomanPSMT"/>
                <w:bCs/>
                <w:color w:val="000000"/>
                <w:kern w:val="1"/>
                <w:lang w:val="sr-Cyrl-CS" w:eastAsia="ar-SA"/>
              </w:rPr>
            </w:pPr>
          </w:p>
          <w:p w14:paraId="1368744B" w14:textId="29950407" w:rsidR="002D4A4A" w:rsidRPr="007F2EEE" w:rsidRDefault="002D4A4A" w:rsidP="001832F3">
            <w:pPr>
              <w:suppressAutoHyphens/>
              <w:jc w:val="both"/>
              <w:rPr>
                <w:rFonts w:eastAsia="TimesNewRomanPSMT"/>
                <w:bCs/>
                <w:color w:val="000000"/>
                <w:kern w:val="1"/>
                <w:lang w:val="sr-Cyrl-RS" w:eastAsia="ar-SA"/>
              </w:rPr>
            </w:pPr>
            <w:proofErr w:type="spellStart"/>
            <w:r w:rsidRPr="00FD08C7">
              <w:rPr>
                <w:rFonts w:eastAsia="TimesNewRomanPSMT"/>
                <w:bCs/>
                <w:color w:val="000000"/>
                <w:kern w:val="1"/>
                <w:lang w:eastAsia="ar-SA"/>
              </w:rPr>
              <w:t>Место</w:t>
            </w:r>
            <w:proofErr w:type="spellEnd"/>
            <w:r w:rsidRPr="00FD08C7">
              <w:rPr>
                <w:rFonts w:eastAsia="TimesNewRomanPSMT"/>
                <w:bCs/>
                <w:color w:val="000000"/>
                <w:kern w:val="1"/>
                <w:lang w:eastAsia="ar-SA"/>
              </w:rPr>
              <w:t xml:space="preserve"> </w:t>
            </w:r>
            <w:r w:rsidR="007F2EEE">
              <w:rPr>
                <w:rFonts w:eastAsia="TimesNewRomanPSMT"/>
                <w:bCs/>
                <w:color w:val="000000"/>
                <w:kern w:val="1"/>
                <w:lang w:val="sr-Cyrl-RS" w:eastAsia="ar-SA"/>
              </w:rPr>
              <w:t>извршења услуге</w:t>
            </w:r>
          </w:p>
          <w:p w14:paraId="29422E59" w14:textId="77777777" w:rsidR="002D4A4A" w:rsidRPr="00FD08C7" w:rsidRDefault="002D4A4A" w:rsidP="001832F3">
            <w:pPr>
              <w:suppressAutoHyphens/>
              <w:jc w:val="both"/>
              <w:rPr>
                <w:rFonts w:eastAsia="TimesNewRomanPSMT"/>
                <w:bCs/>
                <w:color w:val="000000"/>
                <w:kern w:val="1"/>
                <w:lang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6AF8E2A6" w14:textId="77777777" w:rsidR="002D4A4A" w:rsidRPr="00FD08C7" w:rsidRDefault="002D4A4A" w:rsidP="001832F3">
            <w:pPr>
              <w:suppressAutoHyphens/>
              <w:snapToGrid w:val="0"/>
              <w:jc w:val="both"/>
              <w:rPr>
                <w:rFonts w:eastAsia="TimesNewRomanPSMT"/>
                <w:bCs/>
                <w:color w:val="000000"/>
                <w:kern w:val="1"/>
                <w:lang w:val="sr-Cyrl-CS" w:eastAsia="ar-SA"/>
              </w:rPr>
            </w:pPr>
          </w:p>
          <w:p w14:paraId="691BDDBB" w14:textId="285984FD" w:rsidR="002D4A4A" w:rsidRPr="00FD08C7" w:rsidRDefault="002D4A4A" w:rsidP="001832F3">
            <w:pPr>
              <w:suppressAutoHyphens/>
              <w:snapToGrid w:val="0"/>
              <w:jc w:val="both"/>
              <w:rPr>
                <w:rFonts w:eastAsia="TimesNewRomanPSMT"/>
                <w:bCs/>
                <w:color w:val="000000"/>
                <w:kern w:val="1"/>
                <w:lang w:val="sr-Cyrl-CS" w:eastAsia="ar-SA"/>
              </w:rPr>
            </w:pPr>
            <w:r w:rsidRPr="00FD08C7">
              <w:rPr>
                <w:rFonts w:eastAsia="TimesNewRomanPSMT"/>
                <w:bCs/>
                <w:color w:val="000000"/>
                <w:kern w:val="1"/>
                <w:lang w:val="sr-Cyrl-CS" w:eastAsia="ar-SA"/>
              </w:rPr>
              <w:t>Београд, ул.</w:t>
            </w:r>
            <w:r w:rsidR="007F2EEE">
              <w:rPr>
                <w:rFonts w:eastAsia="TimesNewRomanPSMT"/>
                <w:bCs/>
                <w:color w:val="000000"/>
                <w:kern w:val="1"/>
                <w:lang w:val="sr-Cyrl-CS" w:eastAsia="ar-SA"/>
              </w:rPr>
              <w:t xml:space="preserve"> </w:t>
            </w:r>
            <w:r w:rsidRPr="00FD08C7">
              <w:rPr>
                <w:rFonts w:eastAsia="TimesNewRomanPSMT"/>
                <w:bCs/>
                <w:color w:val="000000"/>
                <w:kern w:val="1"/>
                <w:lang w:val="sr-Cyrl-CS" w:eastAsia="ar-SA"/>
              </w:rPr>
              <w:t>Звечанска бр. 7</w:t>
            </w:r>
          </w:p>
        </w:tc>
      </w:tr>
    </w:tbl>
    <w:p w14:paraId="0C2040CE" w14:textId="77777777" w:rsidR="002D4A4A" w:rsidRDefault="002D4A4A" w:rsidP="002D4A4A">
      <w:pPr>
        <w:suppressAutoHyphens/>
        <w:jc w:val="both"/>
        <w:rPr>
          <w:rFonts w:eastAsia="TimesNewRomanPSMT"/>
          <w:bCs/>
          <w:color w:val="000000"/>
          <w:kern w:val="1"/>
          <w:lang w:val="sr-Cyrl-CS" w:eastAsia="ar-SA"/>
        </w:rPr>
      </w:pPr>
    </w:p>
    <w:p w14:paraId="4C62CC51" w14:textId="77777777" w:rsidR="002D4A4A" w:rsidRPr="0070177B" w:rsidRDefault="002D4A4A" w:rsidP="002D4A4A">
      <w:pPr>
        <w:suppressAutoHyphens/>
        <w:jc w:val="both"/>
        <w:rPr>
          <w:rFonts w:eastAsia="TimesNewRomanPSMT"/>
          <w:bCs/>
          <w:color w:val="000000"/>
          <w:kern w:val="1"/>
          <w:lang w:val="sr-Cyrl-CS" w:eastAsia="ar-SA"/>
        </w:rPr>
      </w:pPr>
    </w:p>
    <w:p w14:paraId="05452316" w14:textId="77777777" w:rsidR="002D4A4A" w:rsidRPr="00FD08C7" w:rsidRDefault="002D4A4A" w:rsidP="002D4A4A">
      <w:pPr>
        <w:suppressAutoHyphens/>
        <w:ind w:left="720" w:firstLine="720"/>
        <w:jc w:val="both"/>
        <w:rPr>
          <w:rFonts w:eastAsia="TimesNewRomanPSMT"/>
          <w:bCs/>
          <w:color w:val="000000"/>
          <w:kern w:val="1"/>
          <w:lang w:eastAsia="ar-SA"/>
        </w:rPr>
      </w:pPr>
    </w:p>
    <w:p w14:paraId="485FA66F" w14:textId="77777777" w:rsidR="002D4A4A" w:rsidRPr="00FD08C7" w:rsidRDefault="002D4A4A" w:rsidP="002D4A4A">
      <w:pPr>
        <w:suppressAutoHyphens/>
        <w:ind w:left="720" w:firstLine="720"/>
        <w:jc w:val="both"/>
        <w:rPr>
          <w:rFonts w:eastAsia="TimesNewRomanPSMT"/>
          <w:bCs/>
          <w:color w:val="000000"/>
          <w:kern w:val="1"/>
          <w:lang w:eastAsia="ar-SA"/>
        </w:rPr>
      </w:pPr>
      <w:proofErr w:type="spellStart"/>
      <w:r w:rsidRPr="00FD08C7">
        <w:rPr>
          <w:rFonts w:eastAsia="TimesNewRomanPSMT"/>
          <w:bCs/>
          <w:color w:val="000000"/>
          <w:kern w:val="1"/>
          <w:lang w:eastAsia="ar-SA"/>
        </w:rPr>
        <w:t>Датум</w:t>
      </w:r>
      <w:proofErr w:type="spellEnd"/>
      <w:r w:rsidRPr="00FD08C7">
        <w:rPr>
          <w:rFonts w:eastAsia="TimesNewRomanPSMT"/>
          <w:bCs/>
          <w:color w:val="000000"/>
          <w:kern w:val="1"/>
          <w:lang w:eastAsia="ar-SA"/>
        </w:rPr>
        <w:t xml:space="preserve"> </w:t>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t xml:space="preserve">              </w:t>
      </w:r>
      <w:proofErr w:type="spellStart"/>
      <w:r w:rsidRPr="00FD08C7">
        <w:rPr>
          <w:rFonts w:eastAsia="TimesNewRomanPSMT"/>
          <w:bCs/>
          <w:color w:val="000000"/>
          <w:kern w:val="1"/>
          <w:lang w:eastAsia="ar-SA"/>
        </w:rPr>
        <w:t>Понуђач</w:t>
      </w:r>
      <w:proofErr w:type="spellEnd"/>
    </w:p>
    <w:p w14:paraId="1880C6F2" w14:textId="77777777" w:rsidR="002D4A4A" w:rsidRPr="00FD08C7" w:rsidRDefault="002D4A4A" w:rsidP="002D4A4A">
      <w:pPr>
        <w:suppressAutoHyphens/>
        <w:ind w:left="2880" w:firstLine="720"/>
        <w:jc w:val="both"/>
        <w:rPr>
          <w:rFonts w:eastAsia="TimesNewRomanPS-BoldMT"/>
          <w:b/>
          <w:bCs/>
          <w:i/>
          <w:iCs/>
          <w:color w:val="002060"/>
          <w:kern w:val="1"/>
          <w:lang w:eastAsia="ar-SA"/>
        </w:rPr>
      </w:pPr>
      <w:r w:rsidRPr="00FD08C7">
        <w:rPr>
          <w:rFonts w:eastAsia="TimesNewRomanPSMT"/>
          <w:bCs/>
          <w:color w:val="000000"/>
          <w:kern w:val="1"/>
          <w:lang w:eastAsia="ar-SA"/>
        </w:rPr>
        <w:t xml:space="preserve">    М. П. </w:t>
      </w:r>
    </w:p>
    <w:p w14:paraId="1F5CE47E" w14:textId="77777777" w:rsidR="002D4A4A" w:rsidRPr="00FD08C7" w:rsidRDefault="002D4A4A" w:rsidP="002D4A4A">
      <w:pPr>
        <w:suppressAutoHyphens/>
        <w:jc w:val="both"/>
        <w:rPr>
          <w:rFonts w:eastAsia="TimesNewRomanPS-BoldMT"/>
          <w:b/>
          <w:bCs/>
          <w:i/>
          <w:iCs/>
          <w:color w:val="002060"/>
          <w:kern w:val="1"/>
          <w:lang w:eastAsia="ar-SA"/>
        </w:rPr>
      </w:pPr>
      <w:r w:rsidRPr="00FD08C7">
        <w:rPr>
          <w:rFonts w:eastAsia="TimesNewRomanPS-BoldMT"/>
          <w:b/>
          <w:bCs/>
          <w:i/>
          <w:iCs/>
          <w:color w:val="002060"/>
          <w:kern w:val="1"/>
          <w:lang w:eastAsia="ar-SA"/>
        </w:rPr>
        <w:t>_____________________________</w:t>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t>________________________________</w:t>
      </w:r>
    </w:p>
    <w:p w14:paraId="49B6808D" w14:textId="77777777" w:rsidR="002D4A4A" w:rsidRPr="0070177B" w:rsidRDefault="002D4A4A" w:rsidP="002D4A4A">
      <w:pPr>
        <w:suppressAutoHyphens/>
        <w:jc w:val="both"/>
        <w:rPr>
          <w:rFonts w:eastAsia="TimesNewRomanPS-BoldMT"/>
          <w:b/>
          <w:bCs/>
          <w:i/>
          <w:iCs/>
          <w:color w:val="002060"/>
          <w:kern w:val="1"/>
          <w:lang w:val="sr-Cyrl-CS" w:eastAsia="ar-SA"/>
        </w:rPr>
      </w:pPr>
    </w:p>
    <w:p w14:paraId="796E85B3"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b/>
          <w:bCs/>
          <w:i/>
          <w:iCs/>
          <w:color w:val="000000"/>
          <w:kern w:val="1"/>
          <w:u w:val="single"/>
          <w:lang w:eastAsia="ar-SA"/>
        </w:rPr>
        <w:t>Напомене</w:t>
      </w:r>
      <w:proofErr w:type="spellEnd"/>
      <w:r w:rsidRPr="00FD08C7">
        <w:rPr>
          <w:rFonts w:eastAsia="Arial Unicode MS"/>
          <w:b/>
          <w:bCs/>
          <w:i/>
          <w:iCs/>
          <w:color w:val="000000"/>
          <w:kern w:val="1"/>
          <w:u w:val="single"/>
          <w:lang w:eastAsia="ar-SA"/>
        </w:rPr>
        <w:t>:</w:t>
      </w:r>
    </w:p>
    <w:p w14:paraId="200C141F"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мора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потпише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чиме</w:t>
      </w:r>
      <w:proofErr w:type="spellEnd"/>
      <w:r w:rsidRPr="00FD08C7">
        <w:rPr>
          <w:rFonts w:eastAsia="Arial Unicode MS"/>
          <w:i/>
          <w:iCs/>
          <w:color w:val="000000"/>
          <w:kern w:val="1"/>
          <w:lang w:eastAsia="ar-SA"/>
        </w:rPr>
        <w:t xml:space="preserve"> </w:t>
      </w:r>
      <w:r w:rsidRPr="00FD08C7">
        <w:rPr>
          <w:rFonts w:eastAsia="Arial Unicode MS"/>
          <w:i/>
          <w:iCs/>
          <w:color w:val="000000"/>
          <w:kern w:val="1"/>
          <w:lang w:val="sr-Cyrl-CS" w:eastAsia="ar-SA"/>
        </w:rPr>
        <w:t>п</w:t>
      </w:r>
      <w:proofErr w:type="spellStart"/>
      <w:r w:rsidRPr="00FD08C7">
        <w:rPr>
          <w:rFonts w:eastAsia="Arial Unicode MS"/>
          <w:i/>
          <w:iCs/>
          <w:color w:val="000000"/>
          <w:kern w:val="1"/>
          <w:lang w:eastAsia="ar-SA"/>
        </w:rPr>
        <w:t>отврђује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тачни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подаци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обрасцу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proofErr w:type="gramStart"/>
      <w:r w:rsidRPr="00FD08C7">
        <w:rPr>
          <w:rFonts w:eastAsia="Arial Unicode MS"/>
          <w:i/>
          <w:iCs/>
          <w:color w:val="000000"/>
          <w:kern w:val="1"/>
          <w:lang w:eastAsia="ar-SA"/>
        </w:rPr>
        <w:t>наведени.Уколико</w:t>
      </w:r>
      <w:proofErr w:type="spellEnd"/>
      <w:proofErr w:type="gram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подносе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заједничку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определи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потписују</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оверавају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одреди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једног</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потписати</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w:t>
      </w:r>
    </w:p>
    <w:p w14:paraId="0A6CB8EA" w14:textId="77777777" w:rsidR="002D4A4A" w:rsidRPr="0070177B" w:rsidRDefault="002D4A4A" w:rsidP="002D4A4A">
      <w:pPr>
        <w:suppressAutoHyphens/>
        <w:jc w:val="both"/>
        <w:rPr>
          <w:rFonts w:eastAsia="Arial Unicode MS"/>
          <w:i/>
          <w:iCs/>
          <w:color w:val="000000"/>
          <w:kern w:val="1"/>
          <w:lang w:val="sr-Cyrl-CS" w:eastAsia="ar-SA"/>
        </w:rPr>
      </w:pPr>
      <w:proofErr w:type="spellStart"/>
      <w:r w:rsidRPr="00FD08C7">
        <w:rPr>
          <w:rFonts w:eastAsia="Arial Unicode MS"/>
          <w:i/>
          <w:iCs/>
          <w:color w:val="000000"/>
          <w:kern w:val="1"/>
          <w:lang w:eastAsia="ar-SA"/>
        </w:rPr>
        <w:t>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предмет</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јавне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набавке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обликован</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више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попуњавати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сваку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посебно</w:t>
      </w:r>
      <w:proofErr w:type="spellEnd"/>
      <w:r w:rsidRPr="00FD08C7">
        <w:rPr>
          <w:rFonts w:eastAsia="Arial Unicode MS"/>
          <w:i/>
          <w:iCs/>
          <w:color w:val="000000"/>
          <w:kern w:val="1"/>
          <w:lang w:eastAsia="ar-SA"/>
        </w:rPr>
        <w:t>.</w:t>
      </w:r>
    </w:p>
    <w:p w14:paraId="489CBF88" w14:textId="77777777" w:rsidR="004E4C21" w:rsidRDefault="004E4C21" w:rsidP="000C26A9">
      <w:pPr>
        <w:spacing w:after="200"/>
        <w:jc w:val="both"/>
        <w:rPr>
          <w:rFonts w:eastAsia="Calibri"/>
          <w:b/>
          <w:lang w:val="sr-Cyrl-RS"/>
        </w:rPr>
      </w:pPr>
    </w:p>
    <w:p w14:paraId="6EB35D02" w14:textId="77777777" w:rsidR="007F2EEE" w:rsidRPr="007F2EEE" w:rsidRDefault="007F2EEE" w:rsidP="007F2EEE">
      <w:pPr>
        <w:jc w:val="both"/>
        <w:rPr>
          <w:rStyle w:val="Emphasis"/>
          <w:rFonts w:ascii="Cambria" w:hAnsi="Cambria"/>
          <w:b/>
          <w:bCs/>
          <w:i w:val="0"/>
          <w:lang w:val="sr-Cyrl-CS"/>
        </w:rPr>
      </w:pPr>
      <w:proofErr w:type="spellStart"/>
      <w:r w:rsidRPr="007F2EEE">
        <w:rPr>
          <w:rStyle w:val="Emphasis"/>
          <w:rFonts w:ascii="Cambria" w:hAnsi="Cambria"/>
          <w:b/>
          <w:bCs/>
          <w:i w:val="0"/>
          <w:iCs w:val="0"/>
          <w:color w:val="000000" w:themeColor="text1"/>
        </w:rPr>
        <w:t>Процењена</w:t>
      </w:r>
      <w:proofErr w:type="spellEnd"/>
      <w:r w:rsidRPr="007F2EEE">
        <w:rPr>
          <w:rStyle w:val="Emphasis"/>
          <w:rFonts w:ascii="Cambria" w:hAnsi="Cambria"/>
          <w:b/>
          <w:bCs/>
          <w:i w:val="0"/>
          <w:iCs w:val="0"/>
          <w:color w:val="000000" w:themeColor="text1"/>
          <w:lang w:val="sr-Cyrl-CS"/>
        </w:rPr>
        <w:t xml:space="preserve"> </w:t>
      </w:r>
      <w:proofErr w:type="spellStart"/>
      <w:r w:rsidRPr="007F2EEE">
        <w:rPr>
          <w:rStyle w:val="Emphasis"/>
          <w:rFonts w:ascii="Cambria" w:hAnsi="Cambria"/>
          <w:b/>
          <w:bCs/>
          <w:i w:val="0"/>
          <w:iCs w:val="0"/>
          <w:color w:val="000000" w:themeColor="text1"/>
        </w:rPr>
        <w:t>вредност</w:t>
      </w:r>
      <w:proofErr w:type="spellEnd"/>
      <w:r w:rsidRPr="007F2EEE">
        <w:rPr>
          <w:rStyle w:val="Emphasis"/>
          <w:rFonts w:ascii="Cambria" w:hAnsi="Cambria"/>
          <w:b/>
          <w:bCs/>
          <w:i w:val="0"/>
          <w:iCs w:val="0"/>
          <w:color w:val="000000" w:themeColor="text1"/>
          <w:lang w:val="sr-Cyrl-CS"/>
        </w:rPr>
        <w:t xml:space="preserve"> </w:t>
      </w:r>
      <w:proofErr w:type="spellStart"/>
      <w:r w:rsidRPr="007F2EEE">
        <w:rPr>
          <w:rStyle w:val="Emphasis"/>
          <w:rFonts w:ascii="Cambria" w:hAnsi="Cambria"/>
          <w:b/>
          <w:bCs/>
          <w:i w:val="0"/>
          <w:iCs w:val="0"/>
          <w:color w:val="000000" w:themeColor="text1"/>
        </w:rPr>
        <w:t>набавке</w:t>
      </w:r>
      <w:proofErr w:type="spellEnd"/>
      <w:r w:rsidRPr="007F2EEE">
        <w:rPr>
          <w:rStyle w:val="Emphasis"/>
          <w:rFonts w:ascii="Cambria" w:hAnsi="Cambria"/>
          <w:b/>
          <w:bCs/>
          <w:i w:val="0"/>
          <w:iCs w:val="0"/>
          <w:color w:val="000000" w:themeColor="text1"/>
          <w:lang w:val="sr-Cyrl-CS"/>
        </w:rPr>
        <w:t xml:space="preserve"> наруџбеницом </w:t>
      </w:r>
      <w:proofErr w:type="spellStart"/>
      <w:r w:rsidRPr="007F2EEE">
        <w:rPr>
          <w:rStyle w:val="Emphasis"/>
          <w:rFonts w:ascii="Cambria" w:hAnsi="Cambria"/>
          <w:b/>
          <w:bCs/>
          <w:i w:val="0"/>
          <w:iCs w:val="0"/>
          <w:color w:val="000000" w:themeColor="text1"/>
        </w:rPr>
        <w:t>износи</w:t>
      </w:r>
      <w:proofErr w:type="spellEnd"/>
      <w:r w:rsidRPr="007F2EEE">
        <w:rPr>
          <w:rStyle w:val="Emphasis"/>
          <w:rFonts w:ascii="Cambria" w:hAnsi="Cambria"/>
          <w:b/>
          <w:bCs/>
          <w:i w:val="0"/>
          <w:iCs w:val="0"/>
          <w:color w:val="000000" w:themeColor="text1"/>
          <w:lang w:val="sr-Cyrl-CS"/>
        </w:rPr>
        <w:t xml:space="preserve"> </w:t>
      </w:r>
      <w:r w:rsidRPr="007F2EEE">
        <w:rPr>
          <w:rStyle w:val="Emphasis"/>
          <w:rFonts w:ascii="Cambria" w:hAnsi="Cambria"/>
          <w:b/>
          <w:bCs/>
          <w:i w:val="0"/>
          <w:iCs w:val="0"/>
        </w:rPr>
        <w:t>30</w:t>
      </w:r>
      <w:r w:rsidRPr="007F2EEE">
        <w:rPr>
          <w:rStyle w:val="Emphasis"/>
          <w:rFonts w:ascii="Cambria" w:hAnsi="Cambria"/>
          <w:b/>
          <w:bCs/>
          <w:i w:val="0"/>
          <w:iCs w:val="0"/>
          <w:lang w:val="sr-Cyrl-RS"/>
        </w:rPr>
        <w:t>0</w:t>
      </w:r>
      <w:r w:rsidRPr="007F2EEE">
        <w:rPr>
          <w:rStyle w:val="Emphasis"/>
          <w:rFonts w:ascii="Cambria" w:hAnsi="Cambria"/>
          <w:b/>
          <w:bCs/>
          <w:i w:val="0"/>
          <w:iCs w:val="0"/>
          <w:lang w:val="sr-Cyrl-CS"/>
        </w:rPr>
        <w:t xml:space="preserve">.000,00 </w:t>
      </w:r>
      <w:proofErr w:type="spellStart"/>
      <w:r w:rsidRPr="007F2EEE">
        <w:rPr>
          <w:rStyle w:val="Emphasis"/>
          <w:rFonts w:ascii="Cambria" w:hAnsi="Cambria"/>
          <w:b/>
          <w:bCs/>
          <w:i w:val="0"/>
          <w:iCs w:val="0"/>
        </w:rPr>
        <w:t>динара</w:t>
      </w:r>
      <w:proofErr w:type="spellEnd"/>
      <w:r w:rsidRPr="007F2EEE">
        <w:rPr>
          <w:rStyle w:val="Emphasis"/>
          <w:rFonts w:ascii="Cambria" w:hAnsi="Cambria"/>
          <w:b/>
          <w:bCs/>
          <w:i w:val="0"/>
          <w:iCs w:val="0"/>
          <w:lang w:val="sr-Cyrl-CS"/>
        </w:rPr>
        <w:t xml:space="preserve"> </w:t>
      </w:r>
      <w:proofErr w:type="spellStart"/>
      <w:r w:rsidRPr="007F2EEE">
        <w:rPr>
          <w:rStyle w:val="Emphasis"/>
          <w:rFonts w:ascii="Cambria" w:hAnsi="Cambria"/>
          <w:b/>
          <w:bCs/>
          <w:i w:val="0"/>
          <w:iCs w:val="0"/>
        </w:rPr>
        <w:t>без</w:t>
      </w:r>
      <w:proofErr w:type="spellEnd"/>
      <w:r w:rsidRPr="007F2EEE">
        <w:rPr>
          <w:rStyle w:val="Emphasis"/>
          <w:rFonts w:ascii="Cambria" w:hAnsi="Cambria"/>
          <w:b/>
          <w:bCs/>
          <w:i w:val="0"/>
          <w:iCs w:val="0"/>
          <w:lang w:val="sr-Cyrl-CS"/>
        </w:rPr>
        <w:t xml:space="preserve"> </w:t>
      </w:r>
      <w:proofErr w:type="spellStart"/>
      <w:r w:rsidRPr="007F2EEE">
        <w:rPr>
          <w:rStyle w:val="Emphasis"/>
          <w:rFonts w:ascii="Cambria" w:hAnsi="Cambria"/>
          <w:b/>
          <w:bCs/>
          <w:i w:val="0"/>
          <w:iCs w:val="0"/>
        </w:rPr>
        <w:t>урачунатог</w:t>
      </w:r>
      <w:proofErr w:type="spellEnd"/>
      <w:r w:rsidRPr="007F2EEE">
        <w:rPr>
          <w:rStyle w:val="Emphasis"/>
          <w:rFonts w:ascii="Cambria" w:hAnsi="Cambria"/>
          <w:b/>
          <w:bCs/>
          <w:i w:val="0"/>
          <w:iCs w:val="0"/>
        </w:rPr>
        <w:t xml:space="preserve"> ПДВ-</w:t>
      </w:r>
      <w:r w:rsidRPr="007F2EEE">
        <w:rPr>
          <w:rStyle w:val="Emphasis"/>
          <w:rFonts w:ascii="Cambria" w:hAnsi="Cambria"/>
          <w:b/>
          <w:bCs/>
          <w:i w:val="0"/>
          <w:iCs w:val="0"/>
          <w:lang w:val="sr-Cyrl-CS"/>
        </w:rPr>
        <w:t xml:space="preserve"> </w:t>
      </w:r>
      <w:r w:rsidRPr="007F2EEE">
        <w:rPr>
          <w:rStyle w:val="Emphasis"/>
          <w:rFonts w:ascii="Cambria" w:hAnsi="Cambria"/>
          <w:b/>
          <w:bCs/>
          <w:i w:val="0"/>
          <w:iCs w:val="0"/>
        </w:rPr>
        <w:t>а</w:t>
      </w:r>
      <w:r w:rsidRPr="007F2EEE">
        <w:rPr>
          <w:rStyle w:val="Emphasis"/>
          <w:rFonts w:ascii="Cambria" w:hAnsi="Cambria"/>
          <w:b/>
          <w:bCs/>
          <w:i w:val="0"/>
          <w:lang w:val="sr-Cyrl-RS"/>
        </w:rPr>
        <w:t>, односно 360.000,00 динара са урачунатим ПДВ-ом</w:t>
      </w:r>
      <w:r w:rsidRPr="007F2EEE">
        <w:rPr>
          <w:rStyle w:val="Emphasis"/>
          <w:rFonts w:ascii="Cambria" w:hAnsi="Cambria"/>
          <w:b/>
          <w:bCs/>
          <w:lang w:val="sr-Cyrl-CS"/>
        </w:rPr>
        <w:t>.</w:t>
      </w:r>
    </w:p>
    <w:p w14:paraId="243F6B00" w14:textId="77777777" w:rsidR="007F2EEE" w:rsidRPr="004E4C21" w:rsidRDefault="007F2EEE" w:rsidP="000C26A9">
      <w:pPr>
        <w:spacing w:after="200"/>
        <w:jc w:val="both"/>
        <w:rPr>
          <w:rFonts w:eastAsia="Calibri"/>
          <w:b/>
          <w:lang w:val="sr-Cyrl-RS"/>
        </w:rPr>
      </w:pPr>
    </w:p>
    <w:p w14:paraId="406CA2BE" w14:textId="77777777" w:rsidR="00A32563" w:rsidRDefault="00836E50" w:rsidP="00836E50">
      <w:pPr>
        <w:shd w:val="clear" w:color="auto" w:fill="FFFFFF" w:themeFill="background1"/>
        <w:tabs>
          <w:tab w:val="left" w:pos="3369"/>
          <w:tab w:val="left" w:pos="3600"/>
          <w:tab w:val="left" w:pos="4320"/>
          <w:tab w:val="left" w:pos="5040"/>
          <w:tab w:val="left" w:pos="5760"/>
        </w:tabs>
        <w:rPr>
          <w:b/>
          <w:color w:val="000000" w:themeColor="text1"/>
          <w:lang w:val="sr-Cyrl-CS"/>
        </w:rPr>
      </w:pP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p>
    <w:p w14:paraId="22AC20CD"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07320C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BBD5700"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9BF534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BEA67B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A99B5A9"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5DB20F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28C4DE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B95EE0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1D9BBF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90DC840"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50C83C4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2CBE5C3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DE5A38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DBFF05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77472E8"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968E95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8CBF41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35FCF2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D9AD905"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48846417"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A00A6F1"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26112433"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7AA6784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5F619ED3"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6E36C2E2" w14:textId="77777777" w:rsidR="00D15B62" w:rsidRDefault="00D15B62" w:rsidP="00A32563">
      <w:pPr>
        <w:shd w:val="clear" w:color="auto" w:fill="FFFFFF" w:themeFill="background1"/>
        <w:tabs>
          <w:tab w:val="left" w:pos="3369"/>
          <w:tab w:val="center" w:pos="5207"/>
        </w:tabs>
        <w:jc w:val="center"/>
        <w:rPr>
          <w:b/>
          <w:color w:val="000000" w:themeColor="text1"/>
          <w:lang w:val="sr-Cyrl-CS"/>
        </w:rPr>
      </w:pPr>
    </w:p>
    <w:p w14:paraId="6D8A409D"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6BDDAECF" w14:textId="77777777" w:rsidR="002D4A4A" w:rsidRDefault="00E60DF6" w:rsidP="002D4A4A">
      <w:pPr>
        <w:keepNext/>
        <w:tabs>
          <w:tab w:val="num" w:pos="0"/>
        </w:tabs>
        <w:suppressAutoHyphens/>
        <w:spacing w:line="100" w:lineRule="atLeast"/>
        <w:ind w:left="1296" w:hanging="1296"/>
        <w:jc w:val="center"/>
        <w:outlineLvl w:val="6"/>
        <w:rPr>
          <w:b/>
          <w:bCs/>
          <w:color w:val="000000"/>
          <w:kern w:val="1"/>
          <w:lang w:val="ru-RU" w:eastAsia="ar-SA"/>
        </w:rPr>
      </w:pPr>
      <w:r>
        <w:rPr>
          <w:b/>
          <w:bCs/>
          <w:color w:val="000000"/>
          <w:kern w:val="1"/>
          <w:lang w:val="ru-RU" w:eastAsia="ar-SA"/>
        </w:rPr>
        <w:t xml:space="preserve">М О Д Е Л  </w:t>
      </w:r>
      <w:r w:rsidR="002D4A4A" w:rsidRPr="00FD08C7">
        <w:rPr>
          <w:b/>
          <w:bCs/>
          <w:color w:val="000000"/>
          <w:kern w:val="1"/>
          <w:lang w:val="ru-RU" w:eastAsia="ar-SA"/>
        </w:rPr>
        <w:t>У Г О В О Р</w:t>
      </w:r>
      <w:r>
        <w:rPr>
          <w:b/>
          <w:bCs/>
          <w:color w:val="000000"/>
          <w:kern w:val="1"/>
          <w:lang w:val="ru-RU" w:eastAsia="ar-SA"/>
        </w:rPr>
        <w:t xml:space="preserve"> А</w:t>
      </w:r>
    </w:p>
    <w:p w14:paraId="0A60B363" w14:textId="7448BAAF" w:rsidR="007F2EEE" w:rsidRPr="007F2EEE" w:rsidRDefault="007F2EEE" w:rsidP="007F2EEE">
      <w:pPr>
        <w:pStyle w:val="ListParagraph"/>
        <w:numPr>
          <w:ilvl w:val="0"/>
          <w:numId w:val="46"/>
        </w:numPr>
        <w:suppressAutoHyphens/>
        <w:spacing w:line="100" w:lineRule="atLeast"/>
        <w:jc w:val="center"/>
        <w:rPr>
          <w:rFonts w:ascii="Cambria" w:eastAsia="Arial Unicode MS" w:hAnsi="Cambria"/>
          <w:bCs/>
          <w:color w:val="000000"/>
          <w:kern w:val="1"/>
          <w:lang w:val="sr-Cyrl-CS" w:eastAsia="ar-SA"/>
        </w:rPr>
      </w:pPr>
      <w:r w:rsidRPr="007F2EEE">
        <w:rPr>
          <w:rStyle w:val="Emphasis"/>
          <w:rFonts w:ascii="Cambria" w:hAnsi="Cambria"/>
          <w:i w:val="0"/>
          <w:iCs w:val="0"/>
          <w:color w:val="000000"/>
          <w:lang w:val="sr-Cyrl-CS"/>
        </w:rPr>
        <w:t>Набавка</w:t>
      </w:r>
      <w:r w:rsidRPr="007F2EEE">
        <w:rPr>
          <w:rStyle w:val="Emphasis"/>
          <w:rFonts w:ascii="Cambria" w:hAnsi="Cambria"/>
          <w:i w:val="0"/>
          <w:iCs w:val="0"/>
          <w:color w:val="000000"/>
        </w:rPr>
        <w:t xml:space="preserve"> </w:t>
      </w:r>
      <w:r w:rsidRPr="007F2EEE">
        <w:rPr>
          <w:rStyle w:val="Emphasis"/>
          <w:rFonts w:ascii="Cambria" w:hAnsi="Cambria"/>
          <w:i w:val="0"/>
          <w:color w:val="000000"/>
          <w:lang w:val="sr-Cyrl-RS"/>
        </w:rPr>
        <w:t>услуге прегледа и контроле лифтова Центра за заштиту одојчади, деце и омладине, Београд, ради добијања обавезне дозволе за употребу лифтова</w:t>
      </w:r>
      <w:r>
        <w:rPr>
          <w:rStyle w:val="Emphasis"/>
          <w:rFonts w:ascii="Cambria" w:hAnsi="Cambria"/>
          <w:i w:val="0"/>
          <w:color w:val="000000"/>
          <w:lang w:val="sr-Cyrl-RS"/>
        </w:rPr>
        <w:t>-</w:t>
      </w:r>
    </w:p>
    <w:p w14:paraId="0EEABA8F" w14:textId="77777777" w:rsidR="007F2EEE" w:rsidRDefault="007F2EEE" w:rsidP="00E60DF6">
      <w:pPr>
        <w:suppressAutoHyphens/>
        <w:spacing w:line="100" w:lineRule="atLeast"/>
        <w:rPr>
          <w:b/>
          <w:color w:val="000000"/>
          <w:lang w:val="sr-Cyrl-CS"/>
        </w:rPr>
      </w:pPr>
    </w:p>
    <w:p w14:paraId="038BEF74" w14:textId="77777777" w:rsidR="002D4A4A" w:rsidRPr="00FD08C7" w:rsidRDefault="002D4A4A" w:rsidP="002D4A4A">
      <w:pPr>
        <w:suppressAutoHyphens/>
        <w:spacing w:line="100" w:lineRule="atLeast"/>
        <w:ind w:firstLine="720"/>
        <w:rPr>
          <w:rFonts w:eastAsia="Arial Unicode MS"/>
          <w:color w:val="000000"/>
          <w:kern w:val="1"/>
          <w:lang w:val="ru-RU" w:eastAsia="ar-SA"/>
        </w:rPr>
      </w:pPr>
      <w:r w:rsidRPr="00FD08C7">
        <w:rPr>
          <w:rFonts w:eastAsia="Arial Unicode MS"/>
          <w:color w:val="000000"/>
          <w:kern w:val="1"/>
          <w:lang w:val="ru-RU" w:eastAsia="ar-SA"/>
        </w:rPr>
        <w:t>закључен између:</w:t>
      </w:r>
    </w:p>
    <w:p w14:paraId="2A6DFA4D" w14:textId="77777777" w:rsidR="002D4A4A" w:rsidRPr="00FD08C7" w:rsidRDefault="002D4A4A" w:rsidP="002D4A4A">
      <w:pPr>
        <w:suppressAutoHyphens/>
        <w:spacing w:line="100" w:lineRule="atLeast"/>
        <w:ind w:firstLine="720"/>
        <w:rPr>
          <w:rFonts w:eastAsia="Arial Unicode MS"/>
          <w:color w:val="000000"/>
          <w:kern w:val="1"/>
          <w:lang w:val="ru-RU" w:eastAsia="ar-SA"/>
        </w:rPr>
      </w:pPr>
    </w:p>
    <w:p w14:paraId="5828288C"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r w:rsidRPr="00FD08C7">
        <w:rPr>
          <w:rFonts w:eastAsia="Arial Unicode MS"/>
          <w:b/>
          <w:color w:val="000000"/>
          <w:kern w:val="1"/>
          <w:lang w:val="sr-Cyrl-CS" w:eastAsia="ar-SA"/>
        </w:rPr>
        <w:t>1. ЦЕНТАР  ЗА  ЗАШТИТУ  ОДОЈЧАДИ, ДЕЦЕ И ОМЛАДИНЕ</w:t>
      </w:r>
      <w:r w:rsidRPr="00FD08C7">
        <w:rPr>
          <w:rFonts w:eastAsia="Arial Unicode MS"/>
          <w:color w:val="000000"/>
          <w:kern w:val="1"/>
          <w:lang w:val="sr-Cyrl-CS" w:eastAsia="ar-SA"/>
        </w:rPr>
        <w:t xml:space="preserve">, Београд , Звечанска бр.7 ,  матични број  07094345,  регистровани код Привредног  суда у Београду  бр. 1 .Фи –513/10  ,  шифра делатности  8790, ПИБ 100286755,  који заступа </w:t>
      </w:r>
      <w:r>
        <w:rPr>
          <w:rFonts w:eastAsia="Arial Unicode MS"/>
          <w:color w:val="000000"/>
          <w:kern w:val="1"/>
          <w:lang w:val="sr-Cyrl-CS" w:eastAsia="ar-SA"/>
        </w:rPr>
        <w:t xml:space="preserve">в.д. </w:t>
      </w:r>
      <w:r w:rsidRPr="00FD08C7">
        <w:rPr>
          <w:rFonts w:eastAsia="Arial Unicode MS"/>
          <w:color w:val="000000"/>
          <w:kern w:val="1"/>
          <w:lang w:val="sr-Cyrl-CS" w:eastAsia="ar-SA"/>
        </w:rPr>
        <w:t>директор</w:t>
      </w:r>
      <w:r>
        <w:rPr>
          <w:rFonts w:eastAsia="Arial Unicode MS"/>
          <w:color w:val="000000"/>
          <w:kern w:val="1"/>
          <w:lang w:val="sr-Cyrl-CS" w:eastAsia="ar-SA"/>
        </w:rPr>
        <w:t>а Центра Зоран Милачић</w:t>
      </w:r>
      <w:r w:rsidRPr="00FD08C7">
        <w:rPr>
          <w:rFonts w:eastAsia="Arial Unicode MS"/>
          <w:color w:val="000000"/>
          <w:kern w:val="1"/>
          <w:lang w:val="sr-Cyrl-CS" w:eastAsia="ar-SA"/>
        </w:rPr>
        <w:t xml:space="preserve"> (</w:t>
      </w:r>
      <w:r w:rsidRPr="006E4AE3">
        <w:rPr>
          <w:rFonts w:eastAsia="Arial Unicode MS"/>
          <w:b/>
          <w:color w:val="000000"/>
          <w:kern w:val="1"/>
          <w:lang w:val="sr-Cyrl-CS" w:eastAsia="ar-SA"/>
        </w:rPr>
        <w:t>у даљем тексту:</w:t>
      </w:r>
      <w:r w:rsidRPr="006E4AE3">
        <w:rPr>
          <w:rFonts w:eastAsia="Arial Unicode MS"/>
          <w:b/>
          <w:bCs/>
          <w:color w:val="000000"/>
          <w:kern w:val="1"/>
          <w:lang w:val="sr-Cyrl-CS" w:eastAsia="ar-SA"/>
        </w:rPr>
        <w:t xml:space="preserve"> Наручилац</w:t>
      </w:r>
      <w:r w:rsidRPr="00FD08C7">
        <w:rPr>
          <w:rFonts w:eastAsia="Arial Unicode MS"/>
          <w:b/>
          <w:bCs/>
          <w:color w:val="000000"/>
          <w:kern w:val="1"/>
          <w:lang w:val="sr-Cyrl-CS" w:eastAsia="ar-SA"/>
        </w:rPr>
        <w:t>)</w:t>
      </w:r>
    </w:p>
    <w:p w14:paraId="17A87521"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p>
    <w:p w14:paraId="34A2268A"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r w:rsidRPr="00FD08C7">
        <w:rPr>
          <w:rFonts w:eastAsia="Arial Unicode MS"/>
          <w:color w:val="000000"/>
          <w:kern w:val="1"/>
          <w:lang w:val="sr-Cyrl-CS" w:eastAsia="ar-SA"/>
        </w:rPr>
        <w:t>И</w:t>
      </w:r>
    </w:p>
    <w:p w14:paraId="4BAD54C6"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p>
    <w:p w14:paraId="539A0532" w14:textId="77777777" w:rsidR="002D4A4A" w:rsidRPr="00FD08C7" w:rsidRDefault="002D4A4A" w:rsidP="002D4A4A">
      <w:pPr>
        <w:widowControl w:val="0"/>
        <w:suppressAutoHyphens/>
        <w:autoSpaceDE w:val="0"/>
        <w:autoSpaceDN w:val="0"/>
        <w:adjustRightInd w:val="0"/>
        <w:spacing w:line="239" w:lineRule="auto"/>
        <w:ind w:left="840"/>
        <w:rPr>
          <w:rFonts w:eastAsia="Arial Unicode MS"/>
          <w:color w:val="000000"/>
          <w:kern w:val="1"/>
          <w:lang w:val="sr-Cyrl-CS" w:eastAsia="ar-SA"/>
        </w:rPr>
      </w:pPr>
      <w:r w:rsidRPr="00FD08C7">
        <w:rPr>
          <w:rFonts w:eastAsia="Arial Unicode MS"/>
          <w:color w:val="000000"/>
          <w:kern w:val="1"/>
          <w:lang w:val="sr-Cyrl-CS" w:eastAsia="ar-SA"/>
        </w:rPr>
        <w:t>2.___________________________________ ______из _________________, ул.</w:t>
      </w:r>
    </w:p>
    <w:p w14:paraId="56C64420" w14:textId="77777777" w:rsidR="002D4A4A" w:rsidRPr="00FD08C7" w:rsidRDefault="002D4A4A" w:rsidP="002D4A4A">
      <w:pPr>
        <w:widowControl w:val="0"/>
        <w:suppressAutoHyphens/>
        <w:autoSpaceDE w:val="0"/>
        <w:autoSpaceDN w:val="0"/>
        <w:adjustRightInd w:val="0"/>
        <w:spacing w:line="239" w:lineRule="auto"/>
        <w:ind w:left="120"/>
        <w:rPr>
          <w:rFonts w:eastAsia="Arial Unicode MS"/>
          <w:color w:val="000000"/>
          <w:kern w:val="1"/>
          <w:lang w:val="sr-Cyrl-CS" w:eastAsia="ar-SA"/>
        </w:rPr>
      </w:pPr>
      <w:r w:rsidRPr="00FD08C7">
        <w:rPr>
          <w:rFonts w:eastAsia="Arial Unicode MS"/>
          <w:color w:val="000000"/>
          <w:kern w:val="1"/>
          <w:lang w:val="sr-Cyrl-CS" w:eastAsia="ar-SA"/>
        </w:rPr>
        <w:t>______________________________ бр.___,ПИБ ______________</w:t>
      </w:r>
      <w:r>
        <w:rPr>
          <w:rFonts w:eastAsia="Arial Unicode MS"/>
          <w:color w:val="000000"/>
          <w:kern w:val="1"/>
          <w:lang w:val="sr-Cyrl-CS" w:eastAsia="ar-SA"/>
        </w:rPr>
        <w:t>__, матични број_____________ (</w:t>
      </w:r>
      <w:r w:rsidRPr="006E4AE3">
        <w:rPr>
          <w:rFonts w:eastAsia="Arial Unicode MS"/>
          <w:b/>
          <w:color w:val="000000"/>
          <w:kern w:val="1"/>
          <w:lang w:val="sr-Cyrl-CS" w:eastAsia="ar-SA"/>
        </w:rPr>
        <w:t>у даљем тексту: Понуђач</w:t>
      </w:r>
      <w:r w:rsidRPr="00FD08C7">
        <w:rPr>
          <w:rFonts w:eastAsia="Arial Unicode MS"/>
          <w:color w:val="000000"/>
          <w:kern w:val="1"/>
          <w:lang w:val="sr-Cyrl-CS" w:eastAsia="ar-SA"/>
        </w:rPr>
        <w:t>), кога заступа _____________________.</w:t>
      </w:r>
    </w:p>
    <w:p w14:paraId="0F306E39" w14:textId="77777777" w:rsidR="002D4A4A" w:rsidRPr="00FD08C7" w:rsidRDefault="002D4A4A" w:rsidP="002D4A4A">
      <w:pPr>
        <w:suppressAutoHyphens/>
        <w:spacing w:line="100" w:lineRule="atLeast"/>
        <w:rPr>
          <w:rFonts w:eastAsia="Arial Unicode MS"/>
          <w:b/>
          <w:iCs/>
          <w:color w:val="000000"/>
          <w:kern w:val="1"/>
          <w:lang w:val="sr-Cyrl-CS" w:eastAsia="ar-SA"/>
        </w:rPr>
      </w:pPr>
    </w:p>
    <w:p w14:paraId="50013814" w14:textId="77777777" w:rsidR="002D4A4A" w:rsidRPr="00FD08C7" w:rsidRDefault="002D4A4A" w:rsidP="002D4A4A">
      <w:pPr>
        <w:widowControl w:val="0"/>
        <w:suppressAutoHyphens/>
        <w:autoSpaceDE w:val="0"/>
        <w:autoSpaceDN w:val="0"/>
        <w:adjustRightInd w:val="0"/>
        <w:spacing w:line="239" w:lineRule="auto"/>
        <w:ind w:right="-30"/>
        <w:jc w:val="both"/>
        <w:rPr>
          <w:rFonts w:eastAsia="Arial Unicode MS"/>
          <w:color w:val="000000"/>
          <w:kern w:val="1"/>
          <w:sz w:val="20"/>
          <w:szCs w:val="20"/>
          <w:lang w:eastAsia="ar-SA"/>
        </w:rPr>
      </w:pPr>
      <w:r w:rsidRPr="00FD08C7">
        <w:rPr>
          <w:rFonts w:eastAsia="Arial Unicode MS"/>
          <w:color w:val="000000"/>
          <w:kern w:val="1"/>
          <w:sz w:val="20"/>
          <w:szCs w:val="20"/>
          <w:lang w:eastAsia="ar-SA"/>
        </w:rPr>
        <w:t>НА</w:t>
      </w:r>
      <w:r w:rsidRPr="00FD08C7">
        <w:rPr>
          <w:rFonts w:eastAsia="Arial Unicode MS"/>
          <w:color w:val="000000"/>
          <w:spacing w:val="1"/>
          <w:kern w:val="1"/>
          <w:sz w:val="20"/>
          <w:szCs w:val="20"/>
          <w:lang w:eastAsia="ar-SA"/>
        </w:rPr>
        <w:t>П</w:t>
      </w:r>
      <w:r w:rsidRPr="00FD08C7">
        <w:rPr>
          <w:rFonts w:eastAsia="Arial Unicode MS"/>
          <w:color w:val="000000"/>
          <w:kern w:val="1"/>
          <w:sz w:val="20"/>
          <w:szCs w:val="20"/>
          <w:lang w:eastAsia="ar-SA"/>
        </w:rPr>
        <w:t>ОМЕ</w:t>
      </w:r>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w:t>
      </w:r>
      <w:r>
        <w:rPr>
          <w:rFonts w:eastAsia="Arial Unicode MS"/>
          <w:color w:val="000000"/>
          <w:kern w:val="1"/>
          <w:sz w:val="20"/>
          <w:szCs w:val="20"/>
          <w:lang w:val="sr-Cyrl-CS" w:eastAsia="ar-SA"/>
        </w:rPr>
        <w:t xml:space="preserve"> </w:t>
      </w:r>
      <w:r w:rsidRPr="00FD08C7">
        <w:rPr>
          <w:rFonts w:eastAsia="Arial Unicode MS"/>
          <w:color w:val="000000"/>
          <w:kern w:val="1"/>
          <w:sz w:val="20"/>
          <w:szCs w:val="20"/>
          <w:lang w:eastAsia="ar-SA"/>
        </w:rPr>
        <w:t>У</w:t>
      </w:r>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сл</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чају</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да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заб</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ани</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наст</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звођаче</w:t>
      </w:r>
      <w:r w:rsidRPr="00FD08C7">
        <w:rPr>
          <w:rFonts w:eastAsia="Arial Unicode MS"/>
          <w:color w:val="000000"/>
          <w:spacing w:val="2"/>
          <w:kern w:val="1"/>
          <w:sz w:val="20"/>
          <w:szCs w:val="20"/>
          <w:lang w:eastAsia="ar-SA"/>
        </w:rPr>
        <w:t>м</w:t>
      </w:r>
      <w:proofErr w:type="spellEnd"/>
      <w:r w:rsidRPr="00FD08C7">
        <w:rPr>
          <w:rFonts w:eastAsia="Arial Unicode MS"/>
          <w:color w:val="000000"/>
          <w:kern w:val="1"/>
          <w:sz w:val="20"/>
          <w:szCs w:val="20"/>
          <w:lang w:eastAsia="ar-SA"/>
        </w:rPr>
        <w:t>,</w:t>
      </w:r>
      <w:r>
        <w:rPr>
          <w:rFonts w:eastAsia="Arial Unicode MS"/>
          <w:color w:val="000000"/>
          <w:kern w:val="1"/>
          <w:sz w:val="20"/>
          <w:szCs w:val="20"/>
          <w:lang w:val="sr-Cyrl-CS" w:eastAsia="ar-SA"/>
        </w:rPr>
        <w:t xml:space="preserve"> </w:t>
      </w:r>
      <w:proofErr w:type="spellStart"/>
      <w:r w:rsidRPr="00FD08C7">
        <w:rPr>
          <w:rFonts w:eastAsia="Arial Unicode MS"/>
          <w:color w:val="000000"/>
          <w:kern w:val="1"/>
          <w:sz w:val="20"/>
          <w:szCs w:val="20"/>
          <w:lang w:eastAsia="ar-SA"/>
        </w:rPr>
        <w:t>односно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као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ђачем</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spacing w:val="-2"/>
          <w:kern w:val="1"/>
          <w:sz w:val="20"/>
          <w:szCs w:val="20"/>
          <w:lang w:eastAsia="ar-SA"/>
        </w:rPr>
        <w:t>ђ</w:t>
      </w:r>
      <w:r w:rsidRPr="00FD08C7">
        <w:rPr>
          <w:rFonts w:eastAsia="Arial Unicode MS"/>
          <w:color w:val="000000"/>
          <w:kern w:val="1"/>
          <w:sz w:val="20"/>
          <w:szCs w:val="20"/>
          <w:lang w:eastAsia="ar-SA"/>
        </w:rPr>
        <w:t>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у </w:t>
      </w:r>
      <w:proofErr w:type="spellStart"/>
      <w:r w:rsidRPr="00FD08C7">
        <w:rPr>
          <w:rFonts w:eastAsia="Arial Unicode MS"/>
          <w:color w:val="000000"/>
          <w:spacing w:val="2"/>
          <w:kern w:val="1"/>
          <w:sz w:val="20"/>
          <w:szCs w:val="20"/>
          <w:lang w:eastAsia="ar-SA"/>
        </w:rPr>
        <w:t>у</w:t>
      </w:r>
      <w:r w:rsidRPr="00FD08C7">
        <w:rPr>
          <w:rFonts w:eastAsia="Arial Unicode MS"/>
          <w:color w:val="000000"/>
          <w:spacing w:val="-1"/>
          <w:kern w:val="1"/>
          <w:sz w:val="20"/>
          <w:szCs w:val="20"/>
          <w:lang w:eastAsia="ar-SA"/>
        </w:rPr>
        <w:t>г</w:t>
      </w:r>
      <w:r w:rsidRPr="00FD08C7">
        <w:rPr>
          <w:rFonts w:eastAsia="Arial Unicode MS"/>
          <w:color w:val="000000"/>
          <w:kern w:val="1"/>
          <w:sz w:val="20"/>
          <w:szCs w:val="20"/>
          <w:lang w:eastAsia="ar-SA"/>
        </w:rPr>
        <w:t>ово</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у</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ћ</w:t>
      </w:r>
      <w:r w:rsidRPr="00FD08C7">
        <w:rPr>
          <w:rFonts w:eastAsia="Arial Unicode MS"/>
          <w:color w:val="000000"/>
          <w:kern w:val="1"/>
          <w:sz w:val="20"/>
          <w:szCs w:val="20"/>
          <w:lang w:eastAsia="ar-SA"/>
        </w:rPr>
        <w:t>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бити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наведени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азив</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односно</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w:t>
      </w:r>
    </w:p>
    <w:p w14:paraId="59D13A05" w14:textId="77777777" w:rsidR="002D4A4A" w:rsidRPr="00FD08C7" w:rsidRDefault="002D4A4A" w:rsidP="002D4A4A">
      <w:pPr>
        <w:widowControl w:val="0"/>
        <w:suppressAutoHyphens/>
        <w:autoSpaceDE w:val="0"/>
        <w:autoSpaceDN w:val="0"/>
        <w:adjustRightInd w:val="0"/>
        <w:spacing w:before="13" w:line="240" w:lineRule="exact"/>
        <w:ind w:right="-30"/>
        <w:rPr>
          <w:rFonts w:eastAsia="Arial Unicode MS"/>
          <w:color w:val="000000"/>
          <w:kern w:val="1"/>
          <w:sz w:val="20"/>
          <w:szCs w:val="20"/>
          <w:lang w:eastAsia="ar-SA"/>
        </w:rPr>
      </w:pPr>
    </w:p>
    <w:p w14:paraId="4AABBB17" w14:textId="77777777" w:rsidR="002D4A4A" w:rsidRPr="00FD08C7" w:rsidRDefault="002D4A4A" w:rsidP="002D4A4A">
      <w:pPr>
        <w:widowControl w:val="0"/>
        <w:numPr>
          <w:ilvl w:val="0"/>
          <w:numId w:val="43"/>
        </w:numPr>
        <w:suppressAutoHyphens/>
        <w:autoSpaceDE w:val="0"/>
        <w:autoSpaceDN w:val="0"/>
        <w:adjustRightInd w:val="0"/>
        <w:spacing w:line="100" w:lineRule="atLeast"/>
        <w:ind w:right="-30"/>
        <w:jc w:val="both"/>
        <w:rPr>
          <w:rFonts w:eastAsia="Arial Unicode MS"/>
          <w:color w:val="000000"/>
          <w:kern w:val="1"/>
          <w:lang w:eastAsia="ar-SA"/>
        </w:rPr>
      </w:pPr>
      <w:proofErr w:type="spellStart"/>
      <w:r w:rsidRPr="00FD08C7">
        <w:rPr>
          <w:rFonts w:eastAsia="Arial Unicode MS"/>
          <w:color w:val="000000"/>
          <w:kern w:val="1"/>
          <w:lang w:eastAsia="ar-SA"/>
        </w:rPr>
        <w:t>Уговорне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стране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су</w:t>
      </w:r>
      <w:proofErr w:type="spellEnd"/>
      <w:r w:rsidRPr="00FD08C7">
        <w:rPr>
          <w:rFonts w:eastAsia="Arial Unicode MS"/>
          <w:color w:val="000000"/>
          <w:kern w:val="1"/>
          <w:lang w:eastAsia="ar-SA"/>
        </w:rPr>
        <w:t xml:space="preserve"> </w:t>
      </w:r>
      <w:proofErr w:type="spellStart"/>
      <w:r w:rsidRPr="00FD08C7">
        <w:rPr>
          <w:rFonts w:eastAsia="Arial Unicode MS"/>
          <w:color w:val="000000"/>
          <w:kern w:val="1"/>
          <w:lang w:eastAsia="ar-SA"/>
        </w:rPr>
        <w:t>се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спораз</w:t>
      </w:r>
      <w:r w:rsidRPr="00FD08C7">
        <w:rPr>
          <w:rFonts w:eastAsia="Arial Unicode MS"/>
          <w:color w:val="000000"/>
          <w:spacing w:val="2"/>
          <w:kern w:val="1"/>
          <w:lang w:eastAsia="ar-SA"/>
        </w:rPr>
        <w:t>у</w:t>
      </w:r>
      <w:r w:rsidRPr="00FD08C7">
        <w:rPr>
          <w:rFonts w:eastAsia="Arial Unicode MS"/>
          <w:color w:val="000000"/>
          <w:kern w:val="1"/>
          <w:lang w:eastAsia="ar-SA"/>
        </w:rPr>
        <w:t>меле</w:t>
      </w:r>
      <w:proofErr w:type="spellEnd"/>
      <w:r>
        <w:rPr>
          <w:rFonts w:eastAsia="Arial Unicode MS"/>
          <w:color w:val="000000"/>
          <w:kern w:val="1"/>
          <w:lang w:eastAsia="ar-SA"/>
        </w:rPr>
        <w:t xml:space="preserve"> </w:t>
      </w:r>
      <w:r w:rsidRPr="00FD08C7">
        <w:rPr>
          <w:rFonts w:eastAsia="Arial Unicode MS"/>
          <w:color w:val="000000"/>
          <w:kern w:val="1"/>
          <w:lang w:eastAsia="ar-SA"/>
        </w:rPr>
        <w:t>о</w:t>
      </w:r>
      <w:r w:rsidR="00E60DF6">
        <w:rPr>
          <w:rFonts w:eastAsia="Arial Unicode MS"/>
          <w:color w:val="000000"/>
          <w:kern w:val="1"/>
          <w:lang w:val="sr-Cyrl-RS" w:eastAsia="ar-SA"/>
        </w:rPr>
        <w:t xml:space="preserve"> </w:t>
      </w:r>
      <w:proofErr w:type="spellStart"/>
      <w:r w:rsidRPr="00FD08C7">
        <w:rPr>
          <w:rFonts w:eastAsia="Arial Unicode MS"/>
          <w:color w:val="000000"/>
          <w:kern w:val="1"/>
          <w:lang w:eastAsia="ar-SA"/>
        </w:rPr>
        <w:t>сле</w:t>
      </w:r>
      <w:r w:rsidRPr="00FD08C7">
        <w:rPr>
          <w:rFonts w:eastAsia="Arial Unicode MS"/>
          <w:color w:val="000000"/>
          <w:spacing w:val="1"/>
          <w:kern w:val="1"/>
          <w:lang w:eastAsia="ar-SA"/>
        </w:rPr>
        <w:t>д</w:t>
      </w:r>
      <w:r w:rsidRPr="00FD08C7">
        <w:rPr>
          <w:rFonts w:eastAsia="Arial Unicode MS"/>
          <w:color w:val="000000"/>
          <w:kern w:val="1"/>
          <w:lang w:eastAsia="ar-SA"/>
        </w:rPr>
        <w:t>еће</w:t>
      </w:r>
      <w:r w:rsidRPr="00FD08C7">
        <w:rPr>
          <w:rFonts w:eastAsia="Arial Unicode MS"/>
          <w:color w:val="000000"/>
          <w:spacing w:val="1"/>
          <w:kern w:val="1"/>
          <w:lang w:eastAsia="ar-SA"/>
        </w:rPr>
        <w:t>м</w:t>
      </w:r>
      <w:proofErr w:type="spellEnd"/>
      <w:r w:rsidRPr="00FD08C7">
        <w:rPr>
          <w:rFonts w:eastAsia="Arial Unicode MS"/>
          <w:color w:val="000000"/>
          <w:kern w:val="1"/>
          <w:lang w:eastAsia="ar-SA"/>
        </w:rPr>
        <w:t>:</w:t>
      </w:r>
    </w:p>
    <w:p w14:paraId="39354310" w14:textId="77777777" w:rsidR="002D4A4A" w:rsidRPr="00FD08C7" w:rsidRDefault="002D4A4A" w:rsidP="002D4A4A">
      <w:pPr>
        <w:numPr>
          <w:ilvl w:val="0"/>
          <w:numId w:val="43"/>
        </w:numPr>
        <w:suppressAutoHyphens/>
        <w:autoSpaceDE w:val="0"/>
        <w:autoSpaceDN w:val="0"/>
        <w:spacing w:line="274" w:lineRule="exact"/>
        <w:jc w:val="center"/>
        <w:rPr>
          <w:rFonts w:eastAsia="Calibri"/>
          <w:sz w:val="22"/>
          <w:szCs w:val="22"/>
          <w:lang w:val="hr-HR"/>
        </w:rPr>
      </w:pPr>
    </w:p>
    <w:p w14:paraId="4B5A9142" w14:textId="77777777" w:rsidR="002D4A4A" w:rsidRPr="006E4AE3" w:rsidRDefault="002D4A4A" w:rsidP="002D4A4A">
      <w:pPr>
        <w:numPr>
          <w:ilvl w:val="0"/>
          <w:numId w:val="43"/>
        </w:numPr>
        <w:suppressAutoHyphens/>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1</w:t>
      </w:r>
      <w:r w:rsidRPr="006E4AE3">
        <w:rPr>
          <w:rFonts w:eastAsia="Calibri"/>
          <w:b/>
          <w:sz w:val="22"/>
          <w:szCs w:val="22"/>
          <w:lang w:val="hr-HR"/>
        </w:rPr>
        <w:t>.</w:t>
      </w:r>
    </w:p>
    <w:p w14:paraId="33AE9D72" w14:textId="08206215" w:rsidR="007F2EEE" w:rsidRPr="00FB2D60" w:rsidRDefault="002D4A4A" w:rsidP="007F2EEE">
      <w:pPr>
        <w:suppressAutoHyphens/>
        <w:spacing w:line="100" w:lineRule="atLeast"/>
        <w:jc w:val="both"/>
        <w:rPr>
          <w:rFonts w:ascii="Cambria" w:eastAsia="Arial Unicode MS" w:hAnsi="Cambria"/>
          <w:bCs/>
          <w:color w:val="000000"/>
          <w:kern w:val="1"/>
          <w:lang w:val="sr-Cyrl-CS" w:eastAsia="ar-SA"/>
        </w:rPr>
      </w:pPr>
      <w:r w:rsidRPr="00FD08C7">
        <w:rPr>
          <w:color w:val="000000"/>
          <w:spacing w:val="20"/>
          <w:kern w:val="1"/>
          <w:sz w:val="22"/>
          <w:szCs w:val="22"/>
          <w:lang w:val="hr-HR" w:eastAsia="ar-SA"/>
        </w:rPr>
        <w:t>-</w:t>
      </w:r>
      <w:proofErr w:type="spellStart"/>
      <w:r w:rsidRPr="00FD08C7">
        <w:rPr>
          <w:color w:val="000000"/>
          <w:kern w:val="1"/>
          <w:lang w:eastAsia="ar-SA"/>
        </w:rPr>
        <w:t>да</w:t>
      </w:r>
      <w:proofErr w:type="spellEnd"/>
      <w:r w:rsidRPr="00FD08C7">
        <w:rPr>
          <w:color w:val="000000"/>
          <w:kern w:val="1"/>
          <w:lang w:eastAsia="ar-SA"/>
        </w:rPr>
        <w:t xml:space="preserve"> </w:t>
      </w:r>
      <w:proofErr w:type="spellStart"/>
      <w:r w:rsidRPr="00FD08C7">
        <w:rPr>
          <w:color w:val="000000"/>
          <w:kern w:val="1"/>
          <w:lang w:eastAsia="ar-SA"/>
        </w:rPr>
        <w:t>је</w:t>
      </w:r>
      <w:proofErr w:type="spellEnd"/>
      <w:r w:rsidRPr="00FD08C7">
        <w:rPr>
          <w:color w:val="000000"/>
          <w:kern w:val="1"/>
          <w:lang w:eastAsia="ar-SA"/>
        </w:rPr>
        <w:t xml:space="preserve"> </w:t>
      </w:r>
      <w:proofErr w:type="spellStart"/>
      <w:r w:rsidRPr="00FD08C7">
        <w:rPr>
          <w:color w:val="000000"/>
          <w:kern w:val="1"/>
          <w:lang w:eastAsia="ar-SA"/>
        </w:rPr>
        <w:t>Наручилац</w:t>
      </w:r>
      <w:proofErr w:type="spellEnd"/>
      <w:r w:rsidRPr="00FD08C7">
        <w:rPr>
          <w:color w:val="000000"/>
          <w:kern w:val="1"/>
          <w:lang w:eastAsia="ar-SA"/>
        </w:rPr>
        <w:t xml:space="preserve"> </w:t>
      </w:r>
      <w:proofErr w:type="spellStart"/>
      <w:r w:rsidRPr="00FD08C7">
        <w:rPr>
          <w:color w:val="000000"/>
          <w:kern w:val="1"/>
          <w:lang w:eastAsia="ar-SA"/>
        </w:rPr>
        <w:t>спровео</w:t>
      </w:r>
      <w:proofErr w:type="spellEnd"/>
      <w:r w:rsidRPr="00FD08C7">
        <w:rPr>
          <w:color w:val="000000"/>
          <w:kern w:val="1"/>
          <w:lang w:eastAsia="ar-SA"/>
        </w:rPr>
        <w:t xml:space="preserve"> </w:t>
      </w:r>
      <w:proofErr w:type="spellStart"/>
      <w:r w:rsidRPr="00FD08C7">
        <w:rPr>
          <w:color w:val="000000"/>
          <w:kern w:val="1"/>
          <w:lang w:eastAsia="ar-SA"/>
        </w:rPr>
        <w:t>поступак</w:t>
      </w:r>
      <w:proofErr w:type="spellEnd"/>
      <w:r w:rsidRPr="00FD08C7">
        <w:rPr>
          <w:color w:val="000000"/>
          <w:kern w:val="1"/>
          <w:lang w:eastAsia="ar-SA"/>
        </w:rPr>
        <w:t xml:space="preserve"> </w:t>
      </w:r>
      <w:proofErr w:type="spellStart"/>
      <w:r w:rsidRPr="00FD08C7">
        <w:rPr>
          <w:color w:val="000000"/>
          <w:kern w:val="1"/>
          <w:lang w:eastAsia="ar-SA"/>
        </w:rPr>
        <w:t>набавк</w:t>
      </w:r>
      <w:proofErr w:type="spellEnd"/>
      <w:r w:rsidRPr="00FD08C7">
        <w:rPr>
          <w:color w:val="000000"/>
          <w:kern w:val="1"/>
          <w:lang w:val="sr-Cyrl-CS" w:eastAsia="ar-SA"/>
        </w:rPr>
        <w:t>е</w:t>
      </w:r>
      <w:r>
        <w:rPr>
          <w:i/>
          <w:iCs/>
          <w:color w:val="000000"/>
          <w:kern w:val="1"/>
          <w:lang w:val="sr-Cyrl-CS" w:eastAsia="ar-SA"/>
        </w:rPr>
        <w:t xml:space="preserve">  </w:t>
      </w:r>
      <w:proofErr w:type="spellStart"/>
      <w:r w:rsidRPr="00FD08C7">
        <w:rPr>
          <w:color w:val="000000"/>
          <w:kern w:val="1"/>
          <w:lang w:eastAsia="ar-SA"/>
        </w:rPr>
        <w:t>услуг</w:t>
      </w:r>
      <w:proofErr w:type="spellEnd"/>
      <w:r w:rsidR="007F2EEE">
        <w:rPr>
          <w:color w:val="000000"/>
          <w:kern w:val="1"/>
          <w:lang w:val="sr-Cyrl-CS" w:eastAsia="ar-SA"/>
        </w:rPr>
        <w:t>е</w:t>
      </w:r>
      <w:r w:rsidRPr="00FD08C7">
        <w:rPr>
          <w:color w:val="000000"/>
          <w:kern w:val="1"/>
          <w:lang w:val="ru-RU" w:eastAsia="ar-SA"/>
        </w:rPr>
        <w:t>–</w:t>
      </w:r>
      <w:r w:rsidR="007F2EEE">
        <w:rPr>
          <w:rStyle w:val="Emphasis"/>
          <w:rFonts w:ascii="Cambria" w:hAnsi="Cambria"/>
          <w:color w:val="000000"/>
          <w:lang w:val="sr-Cyrl-CS"/>
        </w:rPr>
        <w:t xml:space="preserve"> </w:t>
      </w:r>
      <w:r w:rsidR="007F2EEE" w:rsidRPr="00FB2D60">
        <w:rPr>
          <w:rStyle w:val="Emphasis"/>
          <w:rFonts w:ascii="Cambria" w:hAnsi="Cambria"/>
          <w:i w:val="0"/>
          <w:color w:val="000000"/>
          <w:lang w:val="sr-Cyrl-RS"/>
        </w:rPr>
        <w:t>преглед</w:t>
      </w:r>
      <w:r w:rsidR="007F2EEE">
        <w:rPr>
          <w:rStyle w:val="Emphasis"/>
          <w:rFonts w:ascii="Cambria" w:hAnsi="Cambria"/>
          <w:i w:val="0"/>
          <w:color w:val="000000"/>
          <w:lang w:val="sr-Cyrl-RS"/>
        </w:rPr>
        <w:t>а и контроле</w:t>
      </w:r>
      <w:r w:rsidR="007F2EEE"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sidR="007F2EEE" w:rsidRPr="00FB2D60">
        <w:rPr>
          <w:rStyle w:val="Emphasis"/>
          <w:rFonts w:ascii="Cambria" w:hAnsi="Cambria"/>
          <w:color w:val="000000"/>
          <w:lang w:val="sr-Cyrl-CS"/>
        </w:rPr>
        <w:t xml:space="preserve"> </w:t>
      </w:r>
      <w:r w:rsidR="007F2EEE" w:rsidRPr="00FB2D60">
        <w:rPr>
          <w:rStyle w:val="Emphasis"/>
          <w:rFonts w:ascii="Cambria" w:hAnsi="Cambria"/>
          <w:i w:val="0"/>
          <w:color w:val="000000"/>
        </w:rPr>
        <w:t xml:space="preserve"> </w:t>
      </w:r>
      <w:r w:rsidR="007F2EEE" w:rsidRPr="00FB2D60">
        <w:rPr>
          <w:rStyle w:val="Emphasis"/>
          <w:rFonts w:ascii="Cambria" w:hAnsi="Cambria"/>
          <w:color w:val="000000"/>
          <w:lang w:val="sr-Cyrl-CS"/>
        </w:rPr>
        <w:t xml:space="preserve"> </w:t>
      </w:r>
    </w:p>
    <w:p w14:paraId="06F958DF" w14:textId="77777777" w:rsidR="002D4A4A" w:rsidRPr="00FD08C7" w:rsidRDefault="002D4A4A" w:rsidP="007F2EEE">
      <w:pPr>
        <w:keepNext/>
        <w:tabs>
          <w:tab w:val="num" w:pos="0"/>
        </w:tabs>
        <w:suppressAutoHyphens/>
        <w:spacing w:line="100" w:lineRule="atLeast"/>
        <w:jc w:val="both"/>
        <w:outlineLvl w:val="5"/>
        <w:rPr>
          <w:color w:val="000000"/>
          <w:kern w:val="1"/>
          <w:lang w:eastAsia="ar-SA"/>
        </w:rPr>
      </w:pPr>
      <w:r w:rsidRPr="00FD08C7">
        <w:rPr>
          <w:color w:val="000000"/>
          <w:kern w:val="1"/>
          <w:sz w:val="22"/>
          <w:szCs w:val="22"/>
          <w:lang w:val="hr-HR" w:eastAsia="ar-SA"/>
        </w:rPr>
        <w:t xml:space="preserve">- </w:t>
      </w:r>
      <w:r w:rsidRPr="00FD08C7">
        <w:rPr>
          <w:color w:val="000000"/>
          <w:kern w:val="1"/>
          <w:sz w:val="22"/>
          <w:szCs w:val="22"/>
          <w:lang w:val="sr-Cyrl-CS" w:eastAsia="ar-SA"/>
        </w:rPr>
        <w:t xml:space="preserve">да </w:t>
      </w:r>
      <w:r w:rsidRPr="00FD08C7">
        <w:rPr>
          <w:color w:val="000000"/>
          <w:kern w:val="1"/>
          <w:sz w:val="22"/>
          <w:szCs w:val="22"/>
          <w:lang w:val="hr-HR" w:eastAsia="ar-SA"/>
        </w:rPr>
        <w:t xml:space="preserve">je </w:t>
      </w:r>
      <w:r w:rsidRPr="00FD08C7">
        <w:rPr>
          <w:color w:val="000000"/>
          <w:kern w:val="1"/>
          <w:sz w:val="22"/>
          <w:szCs w:val="22"/>
          <w:lang w:val="sr-Cyrl-CS" w:eastAsia="ar-SA"/>
        </w:rPr>
        <w:t xml:space="preserve">Понуђач доставио понуду број: </w:t>
      </w:r>
      <w:r w:rsidRPr="00FD08C7">
        <w:rPr>
          <w:color w:val="000000"/>
          <w:kern w:val="1"/>
          <w:sz w:val="22"/>
          <w:szCs w:val="22"/>
          <w:lang w:val="hr-HR" w:eastAsia="ar-SA"/>
        </w:rPr>
        <w:t xml:space="preserve">_______ </w:t>
      </w:r>
      <w:r w:rsidRPr="00FD08C7">
        <w:rPr>
          <w:color w:val="000000"/>
          <w:kern w:val="1"/>
          <w:sz w:val="22"/>
          <w:szCs w:val="22"/>
          <w:lang w:val="sr-Cyrl-CS" w:eastAsia="ar-SA"/>
        </w:rPr>
        <w:t>од______</w:t>
      </w:r>
      <w:r>
        <w:rPr>
          <w:color w:val="000000"/>
          <w:kern w:val="1"/>
          <w:sz w:val="22"/>
          <w:szCs w:val="22"/>
          <w:lang w:val="hr-HR" w:eastAsia="ar-SA"/>
        </w:rPr>
        <w:t>202</w:t>
      </w:r>
      <w:r w:rsidR="00C87C56">
        <w:rPr>
          <w:color w:val="000000"/>
          <w:kern w:val="1"/>
          <w:sz w:val="22"/>
          <w:szCs w:val="22"/>
          <w:lang w:eastAsia="ar-SA"/>
        </w:rPr>
        <w:t>3</w:t>
      </w:r>
      <w:r w:rsidRPr="00FD08C7">
        <w:rPr>
          <w:color w:val="000000"/>
          <w:kern w:val="1"/>
          <w:sz w:val="22"/>
          <w:szCs w:val="22"/>
          <w:lang w:val="hr-HR" w:eastAsia="ar-SA"/>
        </w:rPr>
        <w:t xml:space="preserve">. </w:t>
      </w:r>
      <w:r w:rsidRPr="00FD08C7">
        <w:rPr>
          <w:color w:val="000000"/>
          <w:kern w:val="1"/>
          <w:sz w:val="22"/>
          <w:szCs w:val="22"/>
          <w:lang w:val="sr-Cyrl-CS" w:eastAsia="ar-SA"/>
        </w:rPr>
        <w:t xml:space="preserve">године, која у потпуности </w:t>
      </w:r>
      <w:r w:rsidRPr="00FD08C7">
        <w:rPr>
          <w:color w:val="000000"/>
          <w:kern w:val="1"/>
          <w:lang w:val="sr-Cyrl-CS" w:eastAsia="ar-SA"/>
        </w:rPr>
        <w:t xml:space="preserve">одговара спецификацији  и налази се у прилогу овог уговора и његов </w:t>
      </w:r>
      <w:r w:rsidRPr="00FD08C7">
        <w:rPr>
          <w:color w:val="000000"/>
          <w:kern w:val="1"/>
          <w:lang w:val="hr-HR" w:eastAsia="ar-SA"/>
        </w:rPr>
        <w:t xml:space="preserve">je </w:t>
      </w:r>
      <w:r>
        <w:rPr>
          <w:color w:val="000000"/>
          <w:kern w:val="1"/>
          <w:lang w:val="sr-Cyrl-CS" w:eastAsia="ar-SA"/>
        </w:rPr>
        <w:t>саставни део; (</w:t>
      </w:r>
      <w:r w:rsidRPr="00FD08C7">
        <w:rPr>
          <w:color w:val="000000"/>
          <w:kern w:val="1"/>
          <w:lang w:val="sr-Cyrl-CS" w:eastAsia="ar-SA"/>
        </w:rPr>
        <w:t>попуњава Наручилац)</w:t>
      </w:r>
    </w:p>
    <w:p w14:paraId="26D31657" w14:textId="77777777" w:rsidR="002D4A4A" w:rsidRPr="00FD08C7" w:rsidRDefault="002D4A4A" w:rsidP="002D4A4A">
      <w:pPr>
        <w:autoSpaceDE w:val="0"/>
        <w:autoSpaceDN w:val="0"/>
        <w:spacing w:before="7" w:line="274" w:lineRule="exact"/>
        <w:rPr>
          <w:rFonts w:eastAsia="Calibri"/>
          <w:sz w:val="22"/>
          <w:szCs w:val="22"/>
          <w:lang w:val="sr-Cyrl-CS"/>
        </w:rPr>
      </w:pPr>
      <w:r w:rsidRPr="00FD08C7">
        <w:rPr>
          <w:rFonts w:eastAsia="Calibri"/>
          <w:sz w:val="22"/>
          <w:szCs w:val="22"/>
          <w:lang w:val="hr-HR"/>
        </w:rPr>
        <w:t xml:space="preserve">-     </w:t>
      </w:r>
      <w:r w:rsidRPr="00FD08C7">
        <w:rPr>
          <w:rFonts w:eastAsia="Calibri"/>
          <w:lang w:val="ru-RU"/>
        </w:rPr>
        <w:t>да је наручилац на основу Одлук</w:t>
      </w:r>
      <w:r w:rsidRPr="00FD08C7">
        <w:rPr>
          <w:rFonts w:eastAsia="Calibri"/>
          <w:lang w:val="sr-Cyrl-CS"/>
        </w:rPr>
        <w:t>е</w:t>
      </w:r>
      <w:r w:rsidR="009F288C">
        <w:rPr>
          <w:rFonts w:eastAsia="Calibri"/>
          <w:lang w:val="sr-Cyrl-CS"/>
        </w:rPr>
        <w:t xml:space="preserve"> </w:t>
      </w:r>
      <w:r w:rsidRPr="00FD08C7">
        <w:rPr>
          <w:rFonts w:eastAsia="Calibri"/>
          <w:lang w:val="sr-Cyrl-CS"/>
        </w:rPr>
        <w:t xml:space="preserve">о додели уговора </w:t>
      </w:r>
      <w:r w:rsidRPr="00FD08C7">
        <w:rPr>
          <w:rFonts w:eastAsia="Calibri"/>
          <w:lang w:val="ru-RU"/>
        </w:rPr>
        <w:t>бр</w:t>
      </w:r>
      <w:r w:rsidR="009F288C">
        <w:rPr>
          <w:rFonts w:eastAsia="Calibri"/>
          <w:lang w:val="ru-RU"/>
        </w:rPr>
        <w:t>.</w:t>
      </w:r>
      <w:r w:rsidRPr="00FD08C7">
        <w:rPr>
          <w:rFonts w:eastAsia="Calibri"/>
          <w:lang w:val="ru-RU"/>
        </w:rPr>
        <w:t>_________________од __________</w:t>
      </w:r>
      <w:r w:rsidRPr="00FD08C7">
        <w:rPr>
          <w:rFonts w:eastAsia="Calibri"/>
          <w:lang w:val="sr-Cyrl-CS"/>
        </w:rPr>
        <w:t>2</w:t>
      </w:r>
      <w:r>
        <w:rPr>
          <w:rFonts w:eastAsia="Calibri"/>
          <w:lang w:val="ru-RU"/>
        </w:rPr>
        <w:t>0</w:t>
      </w:r>
      <w:r>
        <w:rPr>
          <w:rFonts w:eastAsia="Calibri"/>
        </w:rPr>
        <w:t>2</w:t>
      </w:r>
      <w:r w:rsidR="00C87C56">
        <w:rPr>
          <w:rFonts w:eastAsia="Calibri"/>
        </w:rPr>
        <w:t>3</w:t>
      </w:r>
      <w:r w:rsidRPr="00FD08C7">
        <w:rPr>
          <w:rFonts w:eastAsia="Calibri"/>
          <w:lang w:val="ru-RU"/>
        </w:rPr>
        <w:t xml:space="preserve">. </w:t>
      </w:r>
      <w:r w:rsidRPr="00FD08C7">
        <w:rPr>
          <w:rFonts w:eastAsia="Calibri"/>
          <w:lang w:val="sr-Cyrl-CS"/>
        </w:rPr>
        <w:t>г</w:t>
      </w:r>
      <w:r w:rsidRPr="00FD08C7">
        <w:rPr>
          <w:rFonts w:eastAsia="Calibri"/>
          <w:lang w:val="ru-RU"/>
        </w:rPr>
        <w:t>одине</w:t>
      </w:r>
      <w:r w:rsidRPr="00FD08C7">
        <w:rPr>
          <w:rFonts w:eastAsia="Calibri"/>
          <w:lang w:val="sr-Cyrl-CS"/>
        </w:rPr>
        <w:t>,</w:t>
      </w:r>
      <w:r w:rsidRPr="00FD08C7">
        <w:rPr>
          <w:rFonts w:eastAsia="Calibri"/>
          <w:lang w:val="ru-RU"/>
        </w:rPr>
        <w:t xml:space="preserve"> изабрао </w:t>
      </w:r>
      <w:r>
        <w:rPr>
          <w:rFonts w:eastAsia="Calibri"/>
          <w:lang w:val="sr-Cyrl-CS"/>
        </w:rPr>
        <w:t>Понуђача. (</w:t>
      </w:r>
      <w:r w:rsidRPr="00FD08C7">
        <w:rPr>
          <w:rFonts w:eastAsia="Calibri"/>
          <w:lang w:val="sr-Cyrl-CS"/>
        </w:rPr>
        <w:t>попуњава Наручилац)</w:t>
      </w:r>
    </w:p>
    <w:p w14:paraId="0B0CCB58" w14:textId="77777777" w:rsidR="002D4A4A" w:rsidRPr="00FD08C7" w:rsidRDefault="002D4A4A" w:rsidP="002D4A4A">
      <w:pPr>
        <w:autoSpaceDE w:val="0"/>
        <w:autoSpaceDN w:val="0"/>
        <w:spacing w:before="26" w:line="274" w:lineRule="exact"/>
        <w:rPr>
          <w:rFonts w:eastAsia="Calibri"/>
          <w:sz w:val="22"/>
          <w:szCs w:val="22"/>
          <w:lang w:val="sr-Cyrl-CS"/>
        </w:rPr>
      </w:pPr>
    </w:p>
    <w:p w14:paraId="04E1AA3E" w14:textId="77777777" w:rsidR="002D4A4A" w:rsidRPr="006E4AE3" w:rsidRDefault="002D4A4A" w:rsidP="002D4A4A">
      <w:pPr>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2</w:t>
      </w:r>
      <w:r w:rsidRPr="006E4AE3">
        <w:rPr>
          <w:rFonts w:eastAsia="Calibri"/>
          <w:b/>
          <w:sz w:val="22"/>
          <w:szCs w:val="22"/>
          <w:lang w:val="hr-HR"/>
        </w:rPr>
        <w:t>.</w:t>
      </w:r>
    </w:p>
    <w:p w14:paraId="604CB3A2" w14:textId="6D0A42B4" w:rsidR="002D4A4A" w:rsidRPr="00E60DF6" w:rsidRDefault="002D4A4A" w:rsidP="007F2EEE">
      <w:pPr>
        <w:suppressAutoHyphens/>
        <w:spacing w:line="100" w:lineRule="atLeast"/>
        <w:ind w:firstLine="720"/>
        <w:jc w:val="both"/>
        <w:rPr>
          <w:spacing w:val="1"/>
          <w:position w:val="-1"/>
        </w:rPr>
      </w:pPr>
      <w:r w:rsidRPr="007F2EEE">
        <w:rPr>
          <w:rFonts w:ascii="Cambria" w:eastAsia="Calibri" w:hAnsi="Cambria"/>
          <w:lang w:val="sr-Cyrl-CS"/>
        </w:rPr>
        <w:t xml:space="preserve">Наручилац и Понуђач су сагласни да </w:t>
      </w:r>
      <w:r w:rsidRPr="007F2EEE">
        <w:rPr>
          <w:rFonts w:ascii="Cambria" w:eastAsia="Calibri" w:hAnsi="Cambria"/>
          <w:lang w:val="hr-HR"/>
        </w:rPr>
        <w:t xml:space="preserve">je </w:t>
      </w:r>
      <w:r w:rsidRPr="007F2EEE">
        <w:rPr>
          <w:rFonts w:ascii="Cambria" w:eastAsia="Calibri" w:hAnsi="Cambria"/>
          <w:lang w:val="sr-Cyrl-CS"/>
        </w:rPr>
        <w:t xml:space="preserve">предмет овог уговора </w:t>
      </w:r>
      <w:r w:rsidR="00E60DF6" w:rsidRPr="007F2EEE">
        <w:rPr>
          <w:rStyle w:val="Emphasis"/>
          <w:rFonts w:ascii="Cambria" w:hAnsi="Cambria"/>
          <w:i w:val="0"/>
          <w:color w:val="000000"/>
          <w:lang w:val="sr-Cyrl-CS"/>
        </w:rPr>
        <w:t>набавка</w:t>
      </w:r>
      <w:r w:rsidR="00E60DF6" w:rsidRPr="002D4A4A">
        <w:rPr>
          <w:rStyle w:val="Emphasis"/>
          <w:rFonts w:ascii="Cambria" w:hAnsi="Cambria"/>
          <w:i w:val="0"/>
          <w:color w:val="000000"/>
          <w:lang w:val="sr-Cyrl-CS"/>
        </w:rPr>
        <w:t xml:space="preserve"> </w:t>
      </w:r>
      <w:r w:rsidR="007F2EEE" w:rsidRPr="00FB2D60">
        <w:rPr>
          <w:rStyle w:val="Emphasis"/>
          <w:rFonts w:ascii="Cambria" w:hAnsi="Cambria"/>
          <w:i w:val="0"/>
          <w:color w:val="000000"/>
          <w:lang w:val="sr-Cyrl-RS"/>
        </w:rPr>
        <w:t>услуге прегледа</w:t>
      </w:r>
      <w:r w:rsidR="007F2EEE">
        <w:rPr>
          <w:rStyle w:val="Emphasis"/>
          <w:rFonts w:ascii="Cambria" w:hAnsi="Cambria"/>
          <w:i w:val="0"/>
          <w:color w:val="000000"/>
          <w:lang w:val="sr-Cyrl-RS"/>
        </w:rPr>
        <w:t xml:space="preserve"> и контроле</w:t>
      </w:r>
      <w:r w:rsidR="007F2EEE" w:rsidRPr="00FB2D60">
        <w:rPr>
          <w:rStyle w:val="Emphasis"/>
          <w:rFonts w:ascii="Cambria" w:hAnsi="Cambria"/>
          <w:i w:val="0"/>
          <w:color w:val="000000"/>
          <w:lang w:val="sr-Cyrl-RS"/>
        </w:rPr>
        <w:t xml:space="preserve"> лифтова Центра за заштиту одојчади, деце и омладине, Београд, ради добијања обавезне дозволе за употребу лифтова</w:t>
      </w:r>
      <w:r w:rsidR="007F2EEE">
        <w:rPr>
          <w:rStyle w:val="Emphasis"/>
          <w:rFonts w:ascii="Cambria" w:hAnsi="Cambria"/>
          <w:i w:val="0"/>
          <w:color w:val="000000"/>
          <w:lang w:val="sr-Cyrl-RS"/>
        </w:rPr>
        <w:t>. П</w:t>
      </w:r>
      <w:r w:rsidR="007F2EEE">
        <w:rPr>
          <w:rStyle w:val="Emphasis"/>
          <w:rFonts w:ascii="Cambria" w:hAnsi="Cambria"/>
          <w:i w:val="0"/>
          <w:iCs w:val="0"/>
          <w:color w:val="000000"/>
          <w:lang w:val="sr-Cyrl-CS"/>
        </w:rPr>
        <w:t xml:space="preserve">отребно је извршити услугу прегледа и контроле 6 лифтова, наведених у Опису набавке, а који се налазе у Центру за заштиту одојчади, деце и омладине, Београд, у објекту „Стационара“, ул. Звечанска бр. 7, Београд, </w:t>
      </w:r>
      <w:r w:rsidR="007F2EEE" w:rsidRPr="00FB2D60">
        <w:rPr>
          <w:rStyle w:val="Emphasis"/>
          <w:rFonts w:ascii="Cambria" w:hAnsi="Cambria"/>
          <w:i w:val="0"/>
          <w:color w:val="000000"/>
          <w:lang w:val="sr-Cyrl-RS"/>
        </w:rPr>
        <w:t>ради добијања обавезне дозволе за употребу лифтова</w:t>
      </w:r>
      <w:r w:rsidR="007F2EEE">
        <w:rPr>
          <w:rStyle w:val="Emphasis"/>
          <w:rFonts w:ascii="Cambria" w:hAnsi="Cambria"/>
          <w:i w:val="0"/>
          <w:color w:val="000000"/>
          <w:lang w:val="sr-Cyrl-RS"/>
        </w:rPr>
        <w:t>.</w:t>
      </w:r>
      <w:r w:rsidR="007F2EEE" w:rsidRPr="00FB2D60">
        <w:rPr>
          <w:rStyle w:val="Emphasis"/>
          <w:rFonts w:ascii="Cambria" w:hAnsi="Cambria"/>
          <w:color w:val="000000"/>
          <w:lang w:val="sr-Cyrl-CS"/>
        </w:rPr>
        <w:t xml:space="preserve"> </w:t>
      </w:r>
      <w:r w:rsidR="00E60DF6" w:rsidRPr="002D4A4A">
        <w:rPr>
          <w:rStyle w:val="Emphasis"/>
          <w:rFonts w:ascii="Cambria" w:hAnsi="Cambria"/>
          <w:i w:val="0"/>
          <w:color w:val="000000"/>
          <w:lang w:val="sr-Cyrl-CS"/>
        </w:rPr>
        <w:t xml:space="preserve"> </w:t>
      </w:r>
    </w:p>
    <w:p w14:paraId="79944702" w14:textId="6C446EFF"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Овим уговором Понуђач се обавезује да Наручиоцу изврши услугу у складу</w:t>
      </w:r>
      <w:r w:rsidR="009F288C">
        <w:rPr>
          <w:rFonts w:eastAsia="Calibri"/>
          <w:lang w:val="sr-Cyrl-CS"/>
        </w:rPr>
        <w:t xml:space="preserve"> </w:t>
      </w:r>
      <w:r w:rsidRPr="009F288C">
        <w:rPr>
          <w:rFonts w:eastAsia="Calibri"/>
          <w:lang w:val="sr-Cyrl-CS"/>
        </w:rPr>
        <w:t>са Понудом</w:t>
      </w:r>
      <w:r w:rsidR="007F2EEE">
        <w:rPr>
          <w:rFonts w:eastAsia="Calibri"/>
          <w:lang w:val="sr-Cyrl-CS"/>
        </w:rPr>
        <w:t xml:space="preserve"> бр. ________</w:t>
      </w:r>
      <w:r w:rsidRPr="009F288C">
        <w:rPr>
          <w:rFonts w:eastAsia="Calibri"/>
          <w:lang w:val="sr-Cyrl-CS"/>
        </w:rPr>
        <w:t xml:space="preserve"> од</w:t>
      </w:r>
      <w:r w:rsidR="009F288C">
        <w:rPr>
          <w:rFonts w:eastAsia="Calibri"/>
          <w:lang w:val="sr-Cyrl-CS"/>
        </w:rPr>
        <w:t>___________</w:t>
      </w:r>
      <w:r w:rsidRPr="009F288C">
        <w:rPr>
          <w:rFonts w:eastAsia="Calibri"/>
          <w:lang w:val="sr-Cyrl-CS"/>
        </w:rPr>
        <w:t xml:space="preserve"> </w:t>
      </w:r>
      <w:r w:rsidRPr="009F288C">
        <w:rPr>
          <w:rFonts w:eastAsia="Calibri"/>
          <w:lang w:val="hr-HR"/>
        </w:rPr>
        <w:t>202</w:t>
      </w:r>
      <w:r w:rsidR="00C87C56">
        <w:rPr>
          <w:rFonts w:eastAsia="Calibri"/>
        </w:rPr>
        <w:t>3</w:t>
      </w:r>
      <w:r w:rsidRPr="009F288C">
        <w:rPr>
          <w:rFonts w:eastAsia="Calibri"/>
          <w:lang w:val="hr-HR"/>
        </w:rPr>
        <w:t xml:space="preserve">. </w:t>
      </w:r>
      <w:r w:rsidR="009F288C">
        <w:rPr>
          <w:rFonts w:eastAsia="Calibri"/>
          <w:lang w:val="sr-Cyrl-CS"/>
        </w:rPr>
        <w:t>године, заведеној код   Н</w:t>
      </w:r>
      <w:r w:rsidRPr="009F288C">
        <w:rPr>
          <w:rFonts w:eastAsia="Calibri"/>
          <w:lang w:val="sr-Cyrl-CS"/>
        </w:rPr>
        <w:t>аручиоца под бр. ______________</w:t>
      </w:r>
      <w:r w:rsidR="009F288C">
        <w:rPr>
          <w:rFonts w:eastAsia="Calibri"/>
          <w:lang w:val="sr-Cyrl-RS"/>
        </w:rPr>
        <w:t xml:space="preserve"> </w:t>
      </w:r>
      <w:r w:rsidRPr="009F288C">
        <w:rPr>
          <w:rFonts w:eastAsia="Calibri"/>
          <w:lang w:val="sr-Cyrl-CS"/>
        </w:rPr>
        <w:t>од дана ______________</w:t>
      </w:r>
      <w:r w:rsidRPr="009F288C">
        <w:rPr>
          <w:rFonts w:eastAsia="Calibri"/>
          <w:lang w:val="hr-HR"/>
        </w:rPr>
        <w:t>202</w:t>
      </w:r>
      <w:r w:rsidR="00C87C56">
        <w:rPr>
          <w:rFonts w:eastAsia="Calibri"/>
        </w:rPr>
        <w:t>3</w:t>
      </w:r>
      <w:r w:rsidRPr="009F288C">
        <w:rPr>
          <w:rFonts w:eastAsia="Calibri"/>
          <w:lang w:val="hr-HR"/>
        </w:rPr>
        <w:t xml:space="preserve">. </w:t>
      </w:r>
      <w:r w:rsidRPr="009F288C">
        <w:rPr>
          <w:rFonts w:eastAsia="Calibri"/>
          <w:lang w:val="sr-Cyrl-CS"/>
        </w:rPr>
        <w:t xml:space="preserve">године, </w:t>
      </w:r>
      <w:r w:rsidRPr="009F288C">
        <w:rPr>
          <w:rFonts w:eastAsia="Calibri"/>
          <w:lang w:val="hr-HR"/>
        </w:rPr>
        <w:t xml:space="preserve">a </w:t>
      </w:r>
      <w:r w:rsidRPr="009F288C">
        <w:rPr>
          <w:rFonts w:eastAsia="Calibri"/>
          <w:lang w:val="sr-Cyrl-CS"/>
        </w:rPr>
        <w:t>Наручилац се обавезује да извршену услугу</w:t>
      </w:r>
      <w:r w:rsidR="009F288C">
        <w:rPr>
          <w:rFonts w:eastAsia="Calibri"/>
          <w:lang w:val="sr-Cyrl-RS"/>
        </w:rPr>
        <w:t xml:space="preserve"> </w:t>
      </w:r>
      <w:r w:rsidRPr="009F288C">
        <w:rPr>
          <w:rFonts w:eastAsia="Calibri"/>
          <w:lang w:val="sr-Cyrl-CS"/>
        </w:rPr>
        <w:t>плати у новцу, у складу са условима из наведене Понуде.</w:t>
      </w:r>
      <w:r w:rsidR="009F288C">
        <w:rPr>
          <w:rFonts w:eastAsia="Calibri"/>
          <w:lang w:val="sr-Cyrl-CS"/>
        </w:rPr>
        <w:t xml:space="preserve"> (попуњава П</w:t>
      </w:r>
      <w:r w:rsidRPr="009F288C">
        <w:rPr>
          <w:rFonts w:eastAsia="Calibri"/>
          <w:lang w:val="sr-Cyrl-CS"/>
        </w:rPr>
        <w:t>онуђач)</w:t>
      </w:r>
    </w:p>
    <w:p w14:paraId="48750CEA" w14:textId="77777777" w:rsidR="002D4A4A" w:rsidRPr="0070177B" w:rsidRDefault="002D4A4A" w:rsidP="002D4A4A">
      <w:pPr>
        <w:autoSpaceDE w:val="0"/>
        <w:autoSpaceDN w:val="0"/>
        <w:spacing w:line="274" w:lineRule="exact"/>
        <w:jc w:val="both"/>
        <w:rPr>
          <w:rFonts w:eastAsia="Calibri"/>
          <w:sz w:val="22"/>
          <w:szCs w:val="22"/>
          <w:lang w:val="sr-Cyrl-CS"/>
        </w:rPr>
      </w:pPr>
    </w:p>
    <w:p w14:paraId="4D7D4A25" w14:textId="77777777" w:rsidR="002D4A4A" w:rsidRDefault="002D4A4A" w:rsidP="002D4A4A">
      <w:pPr>
        <w:autoSpaceDE w:val="0"/>
        <w:autoSpaceDN w:val="0"/>
        <w:spacing w:line="240" w:lineRule="exact"/>
        <w:jc w:val="both"/>
        <w:rPr>
          <w:rFonts w:eastAsia="Calibri"/>
          <w:lang w:val="ru-RU"/>
        </w:rPr>
      </w:pPr>
    </w:p>
    <w:p w14:paraId="5A923ED0" w14:textId="77777777" w:rsidR="00E60DF6" w:rsidRDefault="00E60DF6" w:rsidP="002D4A4A">
      <w:pPr>
        <w:autoSpaceDE w:val="0"/>
        <w:autoSpaceDN w:val="0"/>
        <w:spacing w:line="240" w:lineRule="exact"/>
        <w:jc w:val="both"/>
        <w:rPr>
          <w:rFonts w:eastAsia="Calibri"/>
          <w:lang w:val="ru-RU"/>
        </w:rPr>
      </w:pPr>
    </w:p>
    <w:p w14:paraId="37809571" w14:textId="77777777" w:rsidR="00E60DF6" w:rsidRDefault="00E60DF6" w:rsidP="002D4A4A">
      <w:pPr>
        <w:autoSpaceDE w:val="0"/>
        <w:autoSpaceDN w:val="0"/>
        <w:spacing w:line="240" w:lineRule="exact"/>
        <w:jc w:val="both"/>
        <w:rPr>
          <w:rFonts w:eastAsia="Calibri"/>
          <w:lang w:val="ru-RU"/>
        </w:rPr>
      </w:pPr>
    </w:p>
    <w:p w14:paraId="5AF1EEC2" w14:textId="77777777" w:rsidR="00E60DF6" w:rsidRDefault="00E60DF6" w:rsidP="002D4A4A">
      <w:pPr>
        <w:autoSpaceDE w:val="0"/>
        <w:autoSpaceDN w:val="0"/>
        <w:spacing w:line="240" w:lineRule="exact"/>
        <w:jc w:val="both"/>
        <w:rPr>
          <w:rFonts w:eastAsia="Calibri"/>
          <w:lang w:val="ru-RU"/>
        </w:rPr>
      </w:pPr>
    </w:p>
    <w:p w14:paraId="0E617919" w14:textId="77777777" w:rsidR="00E60DF6" w:rsidRPr="00FD08C7" w:rsidRDefault="00E60DF6" w:rsidP="002D4A4A">
      <w:pPr>
        <w:autoSpaceDE w:val="0"/>
        <w:autoSpaceDN w:val="0"/>
        <w:spacing w:line="240" w:lineRule="exact"/>
        <w:jc w:val="both"/>
        <w:rPr>
          <w:rFonts w:eastAsia="Calibri"/>
          <w:lang w:val="ru-RU"/>
        </w:rPr>
      </w:pPr>
    </w:p>
    <w:p w14:paraId="4C6F67C8" w14:textId="14417524"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 xml:space="preserve">Члан </w:t>
      </w:r>
      <w:r w:rsidR="007F2EEE">
        <w:rPr>
          <w:rFonts w:eastAsia="Calibri"/>
          <w:b/>
          <w:sz w:val="22"/>
          <w:szCs w:val="22"/>
          <w:lang w:val="sr-Cyrl-CS"/>
        </w:rPr>
        <w:t>3</w:t>
      </w:r>
      <w:r w:rsidRPr="006E4AE3">
        <w:rPr>
          <w:rFonts w:eastAsia="Calibri"/>
          <w:b/>
          <w:sz w:val="22"/>
          <w:szCs w:val="22"/>
          <w:lang w:val="hr-HR"/>
        </w:rPr>
        <w:t>.</w:t>
      </w:r>
    </w:p>
    <w:p w14:paraId="68ED4A3B" w14:textId="6C453ACA"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Уговорне стране сагласно констатују да цена за извршење услуга из члана 2</w:t>
      </w:r>
      <w:r w:rsidRPr="009F288C">
        <w:rPr>
          <w:rFonts w:eastAsia="Calibri"/>
          <w:lang w:val="hr-HR"/>
        </w:rPr>
        <w:t xml:space="preserve">. </w:t>
      </w:r>
      <w:r w:rsidRPr="009F288C">
        <w:rPr>
          <w:rFonts w:eastAsia="Calibri"/>
          <w:lang w:val="sr-Cyrl-CS"/>
        </w:rPr>
        <w:t>овог Уговора износи ______________</w:t>
      </w:r>
      <w:r w:rsidR="00E60DF6" w:rsidRPr="009F288C">
        <w:rPr>
          <w:rFonts w:eastAsia="Calibri"/>
          <w:lang w:val="sr-Cyrl-CS"/>
        </w:rPr>
        <w:t>динара,</w:t>
      </w:r>
      <w:r w:rsidRPr="009F288C">
        <w:rPr>
          <w:rFonts w:eastAsia="Calibri"/>
          <w:lang w:val="sr-Cyrl-CS"/>
        </w:rPr>
        <w:t xml:space="preserve"> без урачунатог пореза на додату вредност, односно</w:t>
      </w:r>
      <w:r w:rsidR="00E60DF6" w:rsidRPr="009F288C">
        <w:rPr>
          <w:rFonts w:eastAsia="Calibri"/>
          <w:lang w:val="sr-Cyrl-CS"/>
        </w:rPr>
        <w:t xml:space="preserve"> </w:t>
      </w:r>
      <w:r w:rsidRPr="009F288C">
        <w:rPr>
          <w:rFonts w:eastAsia="Calibri"/>
          <w:lang w:val="hr-HR"/>
        </w:rPr>
        <w:t xml:space="preserve">____________ </w:t>
      </w:r>
      <w:r w:rsidRPr="009F288C">
        <w:rPr>
          <w:rFonts w:eastAsia="Calibri"/>
          <w:lang w:val="sr-Cyrl-CS"/>
        </w:rPr>
        <w:t>динара са ПДВ</w:t>
      </w:r>
      <w:r w:rsidR="00E60DF6" w:rsidRPr="009F288C">
        <w:rPr>
          <w:rFonts w:eastAsia="Calibri"/>
          <w:lang w:val="sr-Cyrl-CS"/>
        </w:rPr>
        <w:t>-ом</w:t>
      </w:r>
      <w:r w:rsidR="007F2EEE">
        <w:rPr>
          <w:rFonts w:eastAsia="Calibri"/>
          <w:lang w:val="sr-Cyrl-CS"/>
        </w:rPr>
        <w:t>.</w:t>
      </w:r>
      <w:r w:rsidR="00E60DF6" w:rsidRPr="009F288C">
        <w:rPr>
          <w:rFonts w:eastAsia="Calibri"/>
          <w:lang w:val="sr-Cyrl-CS"/>
        </w:rPr>
        <w:t xml:space="preserve"> (</w:t>
      </w:r>
      <w:r w:rsidRPr="009F288C">
        <w:rPr>
          <w:rFonts w:eastAsia="Calibri"/>
          <w:lang w:val="sr-Cyrl-CS"/>
        </w:rPr>
        <w:t>попуњава Понуђач)</w:t>
      </w:r>
    </w:p>
    <w:p w14:paraId="7245ACD2" w14:textId="77777777" w:rsidR="009F288C" w:rsidRDefault="009F288C" w:rsidP="002D4A4A">
      <w:pPr>
        <w:autoSpaceDE w:val="0"/>
        <w:autoSpaceDN w:val="0"/>
        <w:spacing w:before="41" w:line="274" w:lineRule="exact"/>
        <w:jc w:val="center"/>
        <w:rPr>
          <w:rFonts w:eastAsia="Calibri"/>
          <w:b/>
          <w:sz w:val="22"/>
          <w:szCs w:val="22"/>
          <w:lang w:val="sr-Cyrl-CS"/>
        </w:rPr>
      </w:pPr>
    </w:p>
    <w:p w14:paraId="7603EA00" w14:textId="25E54FF1"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 xml:space="preserve">Члан </w:t>
      </w:r>
      <w:r w:rsidR="007F2EEE">
        <w:rPr>
          <w:rFonts w:eastAsia="Calibri"/>
          <w:b/>
          <w:sz w:val="22"/>
          <w:szCs w:val="22"/>
          <w:lang w:val="sr-Cyrl-CS"/>
        </w:rPr>
        <w:t>4</w:t>
      </w:r>
      <w:r w:rsidRPr="006E4AE3">
        <w:rPr>
          <w:rFonts w:eastAsia="Calibri"/>
          <w:b/>
          <w:sz w:val="22"/>
          <w:szCs w:val="22"/>
          <w:lang w:val="hr-HR"/>
        </w:rPr>
        <w:t>.</w:t>
      </w:r>
    </w:p>
    <w:p w14:paraId="0F34E9A1" w14:textId="77777777" w:rsidR="002D4A4A" w:rsidRPr="009F288C" w:rsidRDefault="002D4A4A" w:rsidP="00E60DF6">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за извршене услуге из члана 2</w:t>
      </w:r>
      <w:r w:rsidRPr="009F288C">
        <w:rPr>
          <w:rFonts w:eastAsia="Calibri"/>
          <w:lang w:val="hr-HR"/>
        </w:rPr>
        <w:t xml:space="preserve">. </w:t>
      </w:r>
      <w:r w:rsidR="00E60DF6" w:rsidRPr="009F288C">
        <w:rPr>
          <w:rFonts w:eastAsia="Calibri"/>
          <w:lang w:val="sr-Cyrl-CS"/>
        </w:rPr>
        <w:t xml:space="preserve">овог Уговора изврши плаћање на </w:t>
      </w:r>
      <w:r w:rsidRPr="009F288C">
        <w:rPr>
          <w:rFonts w:eastAsia="Calibri"/>
          <w:lang w:val="sr-Cyrl-CS"/>
        </w:rPr>
        <w:t>текући рачун Понуђача</w:t>
      </w:r>
      <w:r w:rsidR="00E60DF6" w:rsidRPr="009F288C">
        <w:rPr>
          <w:rFonts w:eastAsia="Calibri"/>
          <w:lang w:val="sr-Cyrl-CS"/>
        </w:rPr>
        <w:t xml:space="preserve"> бр. _________________________, отворен код пословне банке__________________.</w:t>
      </w:r>
      <w:r w:rsidRPr="009F288C">
        <w:rPr>
          <w:rFonts w:eastAsia="Calibri"/>
          <w:lang w:val="sr-Cyrl-CS"/>
        </w:rPr>
        <w:t xml:space="preserve"> </w:t>
      </w:r>
      <w:r w:rsidR="00E60DF6" w:rsidRPr="009F288C">
        <w:rPr>
          <w:rFonts w:eastAsia="Calibri"/>
          <w:lang w:val="sr-Cyrl-CS"/>
        </w:rPr>
        <w:t>(попуњава Понуђач)</w:t>
      </w:r>
    </w:p>
    <w:p w14:paraId="7BF3810E" w14:textId="75B24168" w:rsidR="002D4A4A" w:rsidRPr="009F288C" w:rsidRDefault="002D4A4A" w:rsidP="002D4A4A">
      <w:pPr>
        <w:autoSpaceDE w:val="0"/>
        <w:autoSpaceDN w:val="0"/>
        <w:spacing w:line="274" w:lineRule="exact"/>
        <w:ind w:firstLine="713"/>
        <w:jc w:val="both"/>
        <w:rPr>
          <w:rFonts w:eastAsia="Calibri"/>
          <w:lang w:val="sr-Cyrl-CS"/>
        </w:rPr>
      </w:pPr>
      <w:r w:rsidRPr="009F288C">
        <w:rPr>
          <w:rFonts w:eastAsia="Calibri"/>
          <w:lang w:val="sr-Cyrl-CS"/>
        </w:rPr>
        <w:t xml:space="preserve">Наручилац се обавезује да ће извршену услугу </w:t>
      </w:r>
      <w:r w:rsidR="00676227">
        <w:rPr>
          <w:rFonts w:eastAsia="Calibri"/>
          <w:lang w:val="sr-Cyrl-CS"/>
        </w:rPr>
        <w:t xml:space="preserve">исплатити </w:t>
      </w:r>
      <w:r w:rsidRPr="009F288C">
        <w:rPr>
          <w:rFonts w:eastAsia="Calibri"/>
          <w:lang w:val="sr-Cyrl-CS"/>
        </w:rPr>
        <w:t>на основу</w:t>
      </w:r>
      <w:r w:rsidRPr="009F288C">
        <w:rPr>
          <w:rFonts w:eastAsia="Calibri"/>
          <w:lang w:val="sr-Cyrl-CS"/>
        </w:rPr>
        <w:br/>
        <w:t>достављен</w:t>
      </w:r>
      <w:r w:rsidR="00676227">
        <w:rPr>
          <w:rFonts w:eastAsia="Calibri"/>
          <w:lang w:val="sr-Cyrl-CS"/>
        </w:rPr>
        <w:t>е</w:t>
      </w:r>
      <w:r w:rsidRPr="009F288C">
        <w:rPr>
          <w:rFonts w:eastAsia="Calibri"/>
          <w:lang w:val="sr-Cyrl-CS"/>
        </w:rPr>
        <w:t xml:space="preserve"> фактур</w:t>
      </w:r>
      <w:r w:rsidR="00676227">
        <w:rPr>
          <w:rFonts w:eastAsia="Calibri"/>
          <w:lang w:val="sr-Cyrl-CS"/>
        </w:rPr>
        <w:t>е</w:t>
      </w:r>
      <w:r w:rsidRPr="009F288C">
        <w:rPr>
          <w:rFonts w:eastAsia="Calibri"/>
          <w:lang w:val="sr-Cyrl-CS"/>
        </w:rPr>
        <w:t>, у року од 45 дана од дана достављања фактур</w:t>
      </w:r>
      <w:r w:rsidR="00676227">
        <w:rPr>
          <w:rFonts w:eastAsia="Calibri"/>
          <w:lang w:val="sr-Cyrl-CS"/>
        </w:rPr>
        <w:t>е</w:t>
      </w:r>
      <w:r w:rsidRPr="009F288C">
        <w:rPr>
          <w:rFonts w:eastAsia="Calibri"/>
          <w:lang w:val="sr-Cyrl-CS"/>
        </w:rPr>
        <w:t>.</w:t>
      </w:r>
    </w:p>
    <w:p w14:paraId="47AADF6F" w14:textId="77777777" w:rsidR="002D4A4A" w:rsidRPr="009F288C" w:rsidRDefault="002D4A4A" w:rsidP="002D4A4A">
      <w:pPr>
        <w:autoSpaceDE w:val="0"/>
        <w:autoSpaceDN w:val="0"/>
        <w:spacing w:line="240" w:lineRule="exact"/>
        <w:jc w:val="center"/>
        <w:rPr>
          <w:rFonts w:eastAsia="Calibri"/>
          <w:lang w:val="ru-RU"/>
        </w:rPr>
      </w:pPr>
    </w:p>
    <w:p w14:paraId="014A8E27" w14:textId="3A6418BD" w:rsidR="002D4A4A" w:rsidRPr="009F288C" w:rsidRDefault="002D4A4A" w:rsidP="002D4A4A">
      <w:pPr>
        <w:autoSpaceDE w:val="0"/>
        <w:autoSpaceDN w:val="0"/>
        <w:spacing w:before="41" w:line="274" w:lineRule="exact"/>
        <w:jc w:val="center"/>
        <w:rPr>
          <w:rFonts w:eastAsia="Calibri"/>
          <w:b/>
          <w:lang w:val="hr-HR"/>
        </w:rPr>
      </w:pPr>
      <w:r w:rsidRPr="009F288C">
        <w:rPr>
          <w:rFonts w:eastAsia="Calibri"/>
          <w:b/>
          <w:lang w:val="sr-Cyrl-CS"/>
        </w:rPr>
        <w:t xml:space="preserve">Члан </w:t>
      </w:r>
      <w:r w:rsidR="007F2EEE">
        <w:rPr>
          <w:rFonts w:eastAsia="Calibri"/>
          <w:b/>
          <w:lang w:val="sr-Cyrl-CS"/>
        </w:rPr>
        <w:t>5</w:t>
      </w:r>
      <w:r w:rsidRPr="009F288C">
        <w:rPr>
          <w:rFonts w:eastAsia="Calibri"/>
          <w:b/>
          <w:lang w:val="hr-HR"/>
        </w:rPr>
        <w:t>.</w:t>
      </w:r>
    </w:p>
    <w:p w14:paraId="243C2611" w14:textId="0FB51908"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За све уочене недостатке Наручилац ће рекламацију </w:t>
      </w:r>
      <w:r w:rsidRPr="009F288C">
        <w:rPr>
          <w:rFonts w:eastAsia="Calibri"/>
          <w:lang w:val="hr-HR"/>
        </w:rPr>
        <w:t xml:space="preserve">ca </w:t>
      </w:r>
      <w:r w:rsidRPr="009F288C">
        <w:rPr>
          <w:rFonts w:eastAsia="Calibri"/>
          <w:lang w:val="sr-Cyrl-CS"/>
        </w:rPr>
        <w:t xml:space="preserve">записником о пријему доставити Понуђачу одмах </w:t>
      </w:r>
      <w:r w:rsidR="000619C8">
        <w:rPr>
          <w:rFonts w:eastAsia="Calibri"/>
          <w:lang w:val="sr-Cyrl-RS"/>
        </w:rPr>
        <w:t>п</w:t>
      </w:r>
      <w:r w:rsidRPr="009F288C">
        <w:rPr>
          <w:rFonts w:eastAsia="Calibri"/>
          <w:lang w:val="hr-HR"/>
        </w:rPr>
        <w:t xml:space="preserve">o </w:t>
      </w:r>
      <w:r w:rsidRPr="009F288C">
        <w:rPr>
          <w:rFonts w:eastAsia="Calibri"/>
          <w:lang w:val="sr-Cyrl-CS"/>
        </w:rPr>
        <w:t xml:space="preserve">утврђивању недостатака, </w:t>
      </w:r>
      <w:r w:rsidRPr="009F288C">
        <w:rPr>
          <w:rFonts w:eastAsia="Calibri"/>
          <w:lang w:val="hr-HR"/>
        </w:rPr>
        <w:t xml:space="preserve">a </w:t>
      </w:r>
      <w:r w:rsidRPr="009F288C">
        <w:rPr>
          <w:rFonts w:eastAsia="Calibri"/>
          <w:lang w:val="sr-Cyrl-CS"/>
        </w:rPr>
        <w:t xml:space="preserve">најкасније у року од </w:t>
      </w:r>
      <w:r w:rsidRPr="009F288C">
        <w:rPr>
          <w:rFonts w:eastAsia="Calibri"/>
          <w:lang w:val="hr-HR"/>
        </w:rPr>
        <w:t xml:space="preserve">5 </w:t>
      </w:r>
      <w:r w:rsidRPr="009F288C">
        <w:rPr>
          <w:rFonts w:eastAsia="Calibri"/>
          <w:lang w:val="sr-Cyrl-CS"/>
        </w:rPr>
        <w:t>(пет) дана од дана пријема.</w:t>
      </w:r>
    </w:p>
    <w:p w14:paraId="328D20FC" w14:textId="77777777" w:rsidR="002D4A4A"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најкасније у року од </w:t>
      </w:r>
      <w:r w:rsidRPr="009F288C">
        <w:rPr>
          <w:rFonts w:eastAsia="Calibri"/>
          <w:lang w:val="hr-HR"/>
        </w:rPr>
        <w:t xml:space="preserve">7 </w:t>
      </w:r>
      <w:r w:rsidRPr="009F288C">
        <w:rPr>
          <w:rFonts w:eastAsia="Calibri"/>
          <w:lang w:val="sr-Cyrl-CS"/>
        </w:rPr>
        <w:t>дана од дана пријема рекламације отклонити уочене недостатке.</w:t>
      </w:r>
    </w:p>
    <w:p w14:paraId="2E36D8AE" w14:textId="77777777" w:rsidR="000619C8" w:rsidRPr="009F288C" w:rsidRDefault="000619C8" w:rsidP="002D4A4A">
      <w:pPr>
        <w:autoSpaceDE w:val="0"/>
        <w:autoSpaceDN w:val="0"/>
        <w:spacing w:line="274" w:lineRule="exact"/>
        <w:ind w:firstLine="720"/>
        <w:jc w:val="both"/>
        <w:rPr>
          <w:rFonts w:eastAsia="Calibri"/>
          <w:lang w:val="sr-Cyrl-CS"/>
        </w:rPr>
      </w:pPr>
    </w:p>
    <w:p w14:paraId="6B373B79" w14:textId="3AEBFFAF" w:rsidR="002D4A4A" w:rsidRPr="009F288C" w:rsidRDefault="002D4A4A" w:rsidP="002D4A4A">
      <w:pPr>
        <w:autoSpaceDE w:val="0"/>
        <w:autoSpaceDN w:val="0"/>
        <w:spacing w:before="34" w:line="274" w:lineRule="exact"/>
        <w:jc w:val="center"/>
        <w:rPr>
          <w:rFonts w:eastAsia="Calibri"/>
          <w:b/>
          <w:lang w:val="hr-HR"/>
        </w:rPr>
      </w:pPr>
      <w:r w:rsidRPr="009F288C">
        <w:rPr>
          <w:rFonts w:eastAsia="Calibri"/>
          <w:b/>
          <w:lang w:val="sr-Cyrl-CS"/>
        </w:rPr>
        <w:t xml:space="preserve">Члан </w:t>
      </w:r>
      <w:r w:rsidR="007F2EEE">
        <w:rPr>
          <w:rFonts w:eastAsia="Calibri"/>
          <w:b/>
          <w:lang w:val="sr-Cyrl-CS"/>
        </w:rPr>
        <w:t>6</w:t>
      </w:r>
      <w:r w:rsidRPr="009F288C">
        <w:rPr>
          <w:rFonts w:eastAsia="Calibri"/>
          <w:b/>
          <w:lang w:val="hr-HR"/>
        </w:rPr>
        <w:t>.</w:t>
      </w:r>
    </w:p>
    <w:p w14:paraId="40F183EF"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ће услуге која су предмет овог Уговора бити у свему сагласне </w:t>
      </w:r>
      <w:r w:rsidRPr="009F288C">
        <w:rPr>
          <w:rFonts w:eastAsia="Calibri"/>
          <w:lang w:val="hr-HR"/>
        </w:rPr>
        <w:t xml:space="preserve">ca </w:t>
      </w:r>
      <w:r w:rsidRPr="009F288C">
        <w:rPr>
          <w:rFonts w:eastAsia="Calibri"/>
          <w:lang w:val="sr-Cyrl-CS"/>
        </w:rPr>
        <w:t>важећим стандардима о квалитету.</w:t>
      </w:r>
    </w:p>
    <w:p w14:paraId="0C5F4A82" w14:textId="77777777" w:rsidR="002D4A4A" w:rsidRPr="00FD08C7" w:rsidRDefault="002D4A4A" w:rsidP="002D4A4A">
      <w:pPr>
        <w:suppressAutoHyphens/>
        <w:spacing w:line="100" w:lineRule="atLeast"/>
        <w:jc w:val="both"/>
        <w:rPr>
          <w:rFonts w:eastAsia="Arial Unicode MS"/>
          <w:color w:val="000000"/>
          <w:kern w:val="1"/>
          <w:lang w:val="sr-Cyrl-CS" w:eastAsia="ar-SA"/>
        </w:rPr>
      </w:pPr>
    </w:p>
    <w:p w14:paraId="3EBA192B" w14:textId="4E197722" w:rsidR="002D4A4A" w:rsidRPr="006E4AE3" w:rsidRDefault="002D4A4A" w:rsidP="002D4A4A">
      <w:pPr>
        <w:suppressAutoHyphens/>
        <w:spacing w:line="100" w:lineRule="atLeast"/>
        <w:jc w:val="center"/>
        <w:rPr>
          <w:rFonts w:eastAsia="Arial Unicode MS"/>
          <w:b/>
          <w:bCs/>
          <w:color w:val="000000"/>
          <w:kern w:val="1"/>
          <w:lang w:val="ru-RU" w:eastAsia="ar-SA"/>
        </w:rPr>
      </w:pPr>
      <w:r w:rsidRPr="006E4AE3">
        <w:rPr>
          <w:rFonts w:eastAsia="Arial Unicode MS"/>
          <w:b/>
          <w:bCs/>
          <w:color w:val="000000"/>
          <w:kern w:val="1"/>
          <w:lang w:val="ru-RU" w:eastAsia="ar-SA"/>
        </w:rPr>
        <w:t>Ч</w:t>
      </w:r>
      <w:r w:rsidRPr="006E4AE3">
        <w:rPr>
          <w:rFonts w:eastAsia="Arial Unicode MS"/>
          <w:b/>
          <w:bCs/>
          <w:color w:val="000000"/>
          <w:kern w:val="1"/>
          <w:lang w:val="sr-Latn-CS" w:eastAsia="ar-SA"/>
        </w:rPr>
        <w:t>л</w:t>
      </w:r>
      <w:r w:rsidRPr="006E4AE3">
        <w:rPr>
          <w:rFonts w:eastAsia="Arial Unicode MS"/>
          <w:b/>
          <w:bCs/>
          <w:color w:val="000000"/>
          <w:kern w:val="1"/>
          <w:lang w:val="sr-Cyrl-CS" w:eastAsia="ar-SA"/>
        </w:rPr>
        <w:t>ан</w:t>
      </w:r>
      <w:r w:rsidRPr="006E4AE3">
        <w:rPr>
          <w:rFonts w:eastAsia="Arial Unicode MS"/>
          <w:b/>
          <w:bCs/>
          <w:color w:val="000000"/>
          <w:kern w:val="1"/>
          <w:lang w:val="ru-RU" w:eastAsia="ar-SA"/>
        </w:rPr>
        <w:t xml:space="preserve"> </w:t>
      </w:r>
      <w:r w:rsidR="007F2EEE">
        <w:rPr>
          <w:rFonts w:eastAsia="Arial Unicode MS"/>
          <w:b/>
          <w:bCs/>
          <w:color w:val="000000"/>
          <w:kern w:val="1"/>
          <w:lang w:val="ru-RU" w:eastAsia="ar-SA"/>
        </w:rPr>
        <w:t>7</w:t>
      </w:r>
      <w:r w:rsidRPr="006E4AE3">
        <w:rPr>
          <w:rFonts w:eastAsia="Arial Unicode MS"/>
          <w:b/>
          <w:bCs/>
          <w:color w:val="000000"/>
          <w:kern w:val="1"/>
          <w:lang w:val="ru-RU" w:eastAsia="ar-SA"/>
        </w:rPr>
        <w:t>.</w:t>
      </w:r>
    </w:p>
    <w:p w14:paraId="69A2D72B" w14:textId="6EB202FF" w:rsidR="000619C8" w:rsidRDefault="002D4A4A" w:rsidP="000619C8">
      <w:pPr>
        <w:jc w:val="both"/>
        <w:rPr>
          <w:rFonts w:eastAsia="Arial Unicode MS"/>
          <w:color w:val="000000"/>
          <w:kern w:val="1"/>
          <w:lang w:val="ru-RU" w:eastAsia="ar-SA"/>
        </w:rPr>
      </w:pPr>
      <w:r w:rsidRPr="00FD08C7">
        <w:rPr>
          <w:rFonts w:eastAsia="Arial Unicode MS"/>
          <w:b/>
          <w:color w:val="000000"/>
          <w:kern w:val="1"/>
          <w:lang w:eastAsia="ar-SA"/>
        </w:rPr>
        <w:tab/>
      </w:r>
      <w:r w:rsidRPr="00FD08C7">
        <w:rPr>
          <w:rFonts w:eastAsia="Arial Unicode MS"/>
          <w:color w:val="000000"/>
          <w:kern w:val="1"/>
          <w:lang w:val="ru-RU" w:eastAsia="ar-SA"/>
        </w:rPr>
        <w:t>Уговор се сматра закљученим на дан када су га потписали овлашћени заступници обе</w:t>
      </w:r>
      <w:r w:rsidR="000619C8">
        <w:rPr>
          <w:rFonts w:eastAsia="Arial Unicode MS"/>
          <w:color w:val="000000"/>
          <w:kern w:val="1"/>
          <w:lang w:val="ru-RU" w:eastAsia="ar-SA"/>
        </w:rPr>
        <w:t xml:space="preserve"> </w:t>
      </w:r>
      <w:r w:rsidRPr="00FD08C7">
        <w:rPr>
          <w:rFonts w:eastAsia="Arial Unicode MS"/>
          <w:color w:val="000000"/>
          <w:kern w:val="1"/>
          <w:lang w:val="ru-RU" w:eastAsia="ar-SA"/>
        </w:rPr>
        <w:t>уговорне стране, а ако га овлашћени заступници нису потписали на исти дан, Уговор се сматра закљученим на дан другог потписа по временском редоследу.</w:t>
      </w:r>
      <w:r w:rsidR="000619C8">
        <w:rPr>
          <w:rFonts w:eastAsia="Arial Unicode MS"/>
          <w:color w:val="000000"/>
          <w:kern w:val="1"/>
          <w:lang w:val="ru-RU" w:eastAsia="ar-SA"/>
        </w:rPr>
        <w:t xml:space="preserve"> </w:t>
      </w:r>
    </w:p>
    <w:p w14:paraId="055B2013" w14:textId="6DBA9CEB" w:rsidR="000619C8" w:rsidRDefault="000619C8" w:rsidP="000619C8">
      <w:pPr>
        <w:jc w:val="both"/>
        <w:rPr>
          <w:rFonts w:eastAsia="Arial Unicode MS"/>
          <w:color w:val="000000"/>
          <w:kern w:val="1"/>
          <w:lang w:val="ru-RU" w:eastAsia="ar-SA"/>
        </w:rPr>
      </w:pPr>
      <w:r>
        <w:rPr>
          <w:rFonts w:eastAsia="Arial Unicode MS"/>
          <w:color w:val="000000"/>
          <w:kern w:val="1"/>
          <w:lang w:val="ru-RU" w:eastAsia="ar-SA"/>
        </w:rPr>
        <w:tab/>
        <w:t>Рок за извршење услуге износи ____ дана од дана закључења Уговора. (максимум 3 дана) (попуњава Понуђач)</w:t>
      </w:r>
    </w:p>
    <w:p w14:paraId="723CAA45" w14:textId="77777777" w:rsidR="000619C8" w:rsidRDefault="000619C8" w:rsidP="000619C8">
      <w:pPr>
        <w:jc w:val="both"/>
        <w:rPr>
          <w:rFonts w:eastAsia="Arial Unicode MS"/>
          <w:color w:val="000000"/>
          <w:kern w:val="1"/>
          <w:lang w:val="ru-RU" w:eastAsia="ar-SA"/>
        </w:rPr>
      </w:pPr>
    </w:p>
    <w:p w14:paraId="15E79608" w14:textId="51E13CD5" w:rsidR="002D4A4A" w:rsidRPr="009F288C" w:rsidRDefault="002D4A4A" w:rsidP="002D4A4A">
      <w:pPr>
        <w:autoSpaceDE w:val="0"/>
        <w:autoSpaceDN w:val="0"/>
        <w:spacing w:before="62"/>
        <w:jc w:val="center"/>
        <w:rPr>
          <w:rFonts w:eastAsia="Calibri"/>
          <w:b/>
          <w:lang w:val="hr-HR"/>
        </w:rPr>
      </w:pPr>
      <w:r w:rsidRPr="009F288C">
        <w:rPr>
          <w:rFonts w:eastAsia="Calibri"/>
          <w:b/>
          <w:lang w:val="sr-Cyrl-CS"/>
        </w:rPr>
        <w:t xml:space="preserve">Члан </w:t>
      </w:r>
      <w:r w:rsidR="007F2EEE">
        <w:rPr>
          <w:rFonts w:eastAsia="Calibri"/>
          <w:b/>
          <w:lang w:val="sr-Cyrl-CS"/>
        </w:rPr>
        <w:t>8</w:t>
      </w:r>
      <w:r w:rsidRPr="009F288C">
        <w:rPr>
          <w:rFonts w:eastAsia="Calibri"/>
          <w:b/>
          <w:lang w:val="hr-HR"/>
        </w:rPr>
        <w:t>.</w:t>
      </w:r>
    </w:p>
    <w:p w14:paraId="70736E58" w14:textId="77777777" w:rsidR="002D4A4A" w:rsidRPr="009F288C" w:rsidRDefault="002D4A4A" w:rsidP="002D4A4A">
      <w:pPr>
        <w:autoSpaceDE w:val="0"/>
        <w:autoSpaceDN w:val="0"/>
        <w:spacing w:before="41" w:line="274" w:lineRule="exact"/>
        <w:ind w:firstLine="720"/>
        <w:jc w:val="both"/>
        <w:rPr>
          <w:rFonts w:eastAsia="Calibri"/>
          <w:lang w:val="sr-Cyrl-CS"/>
        </w:rPr>
      </w:pPr>
      <w:r w:rsidRPr="009F288C">
        <w:rPr>
          <w:rFonts w:eastAsia="Calibri"/>
          <w:lang w:val="sr-Cyrl-CS"/>
        </w:rPr>
        <w:t>Уговорне стране су сагласне да ће се за све што није регулисано овим Уговором примењивати одредбе Закона о облигационим односима.</w:t>
      </w:r>
    </w:p>
    <w:p w14:paraId="175D2413" w14:textId="77777777" w:rsidR="002D4A4A" w:rsidRPr="009F288C" w:rsidRDefault="002D4A4A" w:rsidP="002D4A4A">
      <w:pPr>
        <w:autoSpaceDE w:val="0"/>
        <w:autoSpaceDN w:val="0"/>
        <w:spacing w:before="55"/>
        <w:rPr>
          <w:rFonts w:eastAsia="Calibri"/>
          <w:spacing w:val="20"/>
          <w:lang w:val="sr-Cyrl-CS"/>
        </w:rPr>
      </w:pPr>
    </w:p>
    <w:p w14:paraId="6B3DBB5A" w14:textId="78409159" w:rsidR="002D4A4A" w:rsidRPr="009F288C" w:rsidRDefault="002D4A4A" w:rsidP="002D4A4A">
      <w:pPr>
        <w:autoSpaceDE w:val="0"/>
        <w:autoSpaceDN w:val="0"/>
        <w:spacing w:before="55"/>
        <w:jc w:val="center"/>
        <w:rPr>
          <w:rFonts w:eastAsia="Calibri"/>
          <w:b/>
          <w:spacing w:val="20"/>
          <w:lang w:val="sr-Cyrl-CS"/>
        </w:rPr>
      </w:pPr>
      <w:r w:rsidRPr="009F288C">
        <w:rPr>
          <w:rFonts w:eastAsia="Calibri"/>
          <w:b/>
          <w:spacing w:val="20"/>
          <w:lang w:val="sr-Cyrl-CS"/>
        </w:rPr>
        <w:t xml:space="preserve">Члан </w:t>
      </w:r>
      <w:r w:rsidR="007F2EEE">
        <w:rPr>
          <w:rFonts w:eastAsia="Calibri"/>
          <w:b/>
          <w:spacing w:val="20"/>
          <w:lang w:val="sr-Cyrl-CS"/>
        </w:rPr>
        <w:t>9</w:t>
      </w:r>
      <w:r w:rsidRPr="009F288C">
        <w:rPr>
          <w:rFonts w:eastAsia="Calibri"/>
          <w:b/>
          <w:spacing w:val="20"/>
          <w:lang w:val="sr-Cyrl-CS"/>
        </w:rPr>
        <w:t>.</w:t>
      </w:r>
    </w:p>
    <w:p w14:paraId="51C4520E" w14:textId="5DA0257C" w:rsidR="002D4A4A" w:rsidRPr="00FD08C7" w:rsidRDefault="002D4A4A" w:rsidP="002D4A4A">
      <w:pPr>
        <w:autoSpaceDE w:val="0"/>
        <w:autoSpaceDN w:val="0"/>
        <w:spacing w:before="48" w:line="274" w:lineRule="exact"/>
        <w:ind w:firstLine="720"/>
        <w:jc w:val="both"/>
        <w:rPr>
          <w:rFonts w:eastAsia="Calibri"/>
          <w:sz w:val="22"/>
          <w:szCs w:val="22"/>
          <w:lang w:val="sr-Cyrl-CS"/>
        </w:rPr>
      </w:pPr>
      <w:r w:rsidRPr="009F288C">
        <w:rPr>
          <w:rFonts w:eastAsia="Calibri"/>
          <w:lang w:val="sr-Cyrl-CS"/>
        </w:rPr>
        <w:t>Уговорене стране су сагласне да спорове решавају споразумно, у противном спор ће се решавати пред надлежним судом у Београду.</w:t>
      </w:r>
    </w:p>
    <w:p w14:paraId="3AAAC9FF" w14:textId="77777777" w:rsidR="000619C8" w:rsidRDefault="002D4A4A" w:rsidP="002D4A4A">
      <w:pPr>
        <w:autoSpaceDE w:val="0"/>
        <w:autoSpaceDN w:val="0"/>
        <w:spacing w:before="48" w:line="274" w:lineRule="exact"/>
        <w:ind w:left="3528" w:firstLine="12"/>
        <w:jc w:val="both"/>
        <w:rPr>
          <w:rFonts w:eastAsia="Calibri"/>
          <w:b/>
          <w:lang w:val="sr-Cyrl-CS"/>
        </w:rPr>
      </w:pPr>
      <w:r w:rsidRPr="009F288C">
        <w:rPr>
          <w:rFonts w:eastAsia="Calibri"/>
          <w:b/>
          <w:lang w:val="sr-Cyrl-CS"/>
        </w:rPr>
        <w:t xml:space="preserve">           </w:t>
      </w:r>
    </w:p>
    <w:p w14:paraId="2D03537C" w14:textId="77777777" w:rsidR="000619C8" w:rsidRDefault="000619C8" w:rsidP="002D4A4A">
      <w:pPr>
        <w:autoSpaceDE w:val="0"/>
        <w:autoSpaceDN w:val="0"/>
        <w:spacing w:before="48" w:line="274" w:lineRule="exact"/>
        <w:ind w:left="3528" w:firstLine="12"/>
        <w:jc w:val="both"/>
        <w:rPr>
          <w:rFonts w:eastAsia="Calibri"/>
          <w:b/>
          <w:lang w:val="sr-Cyrl-CS"/>
        </w:rPr>
      </w:pPr>
    </w:p>
    <w:p w14:paraId="54504AFF" w14:textId="77777777" w:rsidR="000619C8" w:rsidRDefault="000619C8" w:rsidP="002D4A4A">
      <w:pPr>
        <w:autoSpaceDE w:val="0"/>
        <w:autoSpaceDN w:val="0"/>
        <w:spacing w:before="48" w:line="274" w:lineRule="exact"/>
        <w:ind w:left="3528" w:firstLine="12"/>
        <w:jc w:val="both"/>
        <w:rPr>
          <w:rFonts w:eastAsia="Calibri"/>
          <w:b/>
          <w:lang w:val="sr-Cyrl-CS"/>
        </w:rPr>
      </w:pPr>
    </w:p>
    <w:p w14:paraId="4119BF98" w14:textId="77777777" w:rsidR="000619C8" w:rsidRDefault="000619C8" w:rsidP="002D4A4A">
      <w:pPr>
        <w:autoSpaceDE w:val="0"/>
        <w:autoSpaceDN w:val="0"/>
        <w:spacing w:before="48" w:line="274" w:lineRule="exact"/>
        <w:ind w:left="3528" w:firstLine="12"/>
        <w:jc w:val="both"/>
        <w:rPr>
          <w:rFonts w:eastAsia="Calibri"/>
          <w:b/>
          <w:lang w:val="sr-Cyrl-CS"/>
        </w:rPr>
      </w:pPr>
    </w:p>
    <w:p w14:paraId="630EEEE0" w14:textId="77777777" w:rsidR="000619C8" w:rsidRDefault="000619C8" w:rsidP="002D4A4A">
      <w:pPr>
        <w:autoSpaceDE w:val="0"/>
        <w:autoSpaceDN w:val="0"/>
        <w:spacing w:before="48" w:line="274" w:lineRule="exact"/>
        <w:ind w:left="3528" w:firstLine="12"/>
        <w:jc w:val="both"/>
        <w:rPr>
          <w:rFonts w:eastAsia="Calibri"/>
          <w:b/>
          <w:lang w:val="sr-Cyrl-CS"/>
        </w:rPr>
      </w:pPr>
    </w:p>
    <w:p w14:paraId="4033EAC5" w14:textId="77777777" w:rsidR="000619C8" w:rsidRDefault="000619C8" w:rsidP="002D4A4A">
      <w:pPr>
        <w:autoSpaceDE w:val="0"/>
        <w:autoSpaceDN w:val="0"/>
        <w:spacing w:before="48" w:line="274" w:lineRule="exact"/>
        <w:ind w:left="3528" w:firstLine="12"/>
        <w:jc w:val="both"/>
        <w:rPr>
          <w:rFonts w:eastAsia="Calibri"/>
          <w:b/>
          <w:lang w:val="sr-Cyrl-CS"/>
        </w:rPr>
      </w:pPr>
    </w:p>
    <w:p w14:paraId="1539AECD" w14:textId="77777777" w:rsidR="000619C8" w:rsidRDefault="000619C8" w:rsidP="002D4A4A">
      <w:pPr>
        <w:autoSpaceDE w:val="0"/>
        <w:autoSpaceDN w:val="0"/>
        <w:spacing w:before="48" w:line="274" w:lineRule="exact"/>
        <w:ind w:left="3528" w:firstLine="12"/>
        <w:jc w:val="both"/>
        <w:rPr>
          <w:rFonts w:eastAsia="Calibri"/>
          <w:b/>
          <w:lang w:val="sr-Cyrl-CS"/>
        </w:rPr>
      </w:pPr>
    </w:p>
    <w:p w14:paraId="00F1526A" w14:textId="77777777" w:rsidR="000619C8" w:rsidRDefault="000619C8" w:rsidP="002D4A4A">
      <w:pPr>
        <w:autoSpaceDE w:val="0"/>
        <w:autoSpaceDN w:val="0"/>
        <w:spacing w:before="48" w:line="274" w:lineRule="exact"/>
        <w:ind w:left="3528" w:firstLine="12"/>
        <w:jc w:val="both"/>
        <w:rPr>
          <w:rFonts w:eastAsia="Calibri"/>
          <w:b/>
          <w:lang w:val="sr-Cyrl-CS"/>
        </w:rPr>
      </w:pPr>
    </w:p>
    <w:p w14:paraId="479399C6" w14:textId="77777777" w:rsidR="000619C8" w:rsidRDefault="000619C8" w:rsidP="002D4A4A">
      <w:pPr>
        <w:autoSpaceDE w:val="0"/>
        <w:autoSpaceDN w:val="0"/>
        <w:spacing w:before="48" w:line="274" w:lineRule="exact"/>
        <w:ind w:left="3528" w:firstLine="12"/>
        <w:jc w:val="both"/>
        <w:rPr>
          <w:rFonts w:eastAsia="Calibri"/>
          <w:b/>
          <w:lang w:val="sr-Cyrl-CS"/>
        </w:rPr>
      </w:pPr>
    </w:p>
    <w:p w14:paraId="18C3054E" w14:textId="77777777" w:rsidR="000619C8" w:rsidRDefault="000619C8" w:rsidP="002D4A4A">
      <w:pPr>
        <w:autoSpaceDE w:val="0"/>
        <w:autoSpaceDN w:val="0"/>
        <w:spacing w:before="48" w:line="274" w:lineRule="exact"/>
        <w:ind w:left="3528" w:firstLine="12"/>
        <w:jc w:val="both"/>
        <w:rPr>
          <w:rFonts w:eastAsia="Calibri"/>
          <w:b/>
          <w:lang w:val="sr-Cyrl-CS"/>
        </w:rPr>
      </w:pPr>
    </w:p>
    <w:p w14:paraId="3A41AD73" w14:textId="77777777" w:rsidR="000619C8" w:rsidRDefault="000619C8" w:rsidP="002D4A4A">
      <w:pPr>
        <w:autoSpaceDE w:val="0"/>
        <w:autoSpaceDN w:val="0"/>
        <w:spacing w:before="48" w:line="274" w:lineRule="exact"/>
        <w:ind w:left="3528" w:firstLine="12"/>
        <w:jc w:val="both"/>
        <w:rPr>
          <w:rFonts w:eastAsia="Calibri"/>
          <w:b/>
          <w:lang w:val="sr-Cyrl-CS"/>
        </w:rPr>
      </w:pPr>
    </w:p>
    <w:p w14:paraId="2365846E" w14:textId="77777777" w:rsidR="00D15B62" w:rsidRDefault="00D15B62" w:rsidP="00C53C1B">
      <w:pPr>
        <w:autoSpaceDE w:val="0"/>
        <w:autoSpaceDN w:val="0"/>
        <w:spacing w:before="48" w:line="274" w:lineRule="exact"/>
        <w:ind w:left="90"/>
        <w:jc w:val="center"/>
        <w:rPr>
          <w:rFonts w:eastAsia="Calibri"/>
          <w:b/>
          <w:lang w:val="sr-Cyrl-CS"/>
        </w:rPr>
      </w:pPr>
    </w:p>
    <w:p w14:paraId="738CD234" w14:textId="45DF524F" w:rsidR="002D4A4A" w:rsidRPr="009F288C" w:rsidRDefault="002D4A4A" w:rsidP="00C53C1B">
      <w:pPr>
        <w:autoSpaceDE w:val="0"/>
        <w:autoSpaceDN w:val="0"/>
        <w:spacing w:before="48" w:line="274" w:lineRule="exact"/>
        <w:ind w:left="90"/>
        <w:jc w:val="center"/>
        <w:rPr>
          <w:rFonts w:eastAsia="Calibri"/>
          <w:b/>
          <w:lang w:val="sr-Cyrl-CS"/>
        </w:rPr>
      </w:pPr>
      <w:r w:rsidRPr="009F288C">
        <w:rPr>
          <w:rFonts w:eastAsia="Calibri"/>
          <w:b/>
          <w:lang w:val="sr-Cyrl-CS"/>
        </w:rPr>
        <w:t>Члан 1</w:t>
      </w:r>
      <w:r w:rsidR="007F2EEE">
        <w:rPr>
          <w:rFonts w:eastAsia="Calibri"/>
          <w:b/>
          <w:lang w:val="sr-Cyrl-CS"/>
        </w:rPr>
        <w:t>0</w:t>
      </w:r>
      <w:r w:rsidRPr="009F288C">
        <w:rPr>
          <w:rFonts w:eastAsia="Calibri"/>
          <w:b/>
          <w:lang w:val="hr-HR"/>
        </w:rPr>
        <w:t>.</w:t>
      </w:r>
    </w:p>
    <w:p w14:paraId="62C0550D" w14:textId="1356BE29" w:rsidR="00E60DF6" w:rsidRPr="009F288C" w:rsidRDefault="002D4A4A" w:rsidP="002D4A4A">
      <w:pPr>
        <w:autoSpaceDE w:val="0"/>
        <w:autoSpaceDN w:val="0"/>
        <w:spacing w:line="274" w:lineRule="exact"/>
        <w:ind w:firstLine="727"/>
        <w:jc w:val="both"/>
        <w:rPr>
          <w:rFonts w:eastAsia="Calibri"/>
          <w:lang w:val="sr-Cyrl-CS"/>
        </w:rPr>
      </w:pPr>
      <w:r w:rsidRPr="009F288C">
        <w:rPr>
          <w:rFonts w:eastAsia="Calibri"/>
          <w:lang w:val="sr-Cyrl-CS"/>
        </w:rPr>
        <w:t xml:space="preserve">Овај уговор </w:t>
      </w:r>
      <w:r w:rsidRPr="009F288C">
        <w:rPr>
          <w:rFonts w:eastAsia="Calibri"/>
          <w:lang w:val="hr-HR"/>
        </w:rPr>
        <w:t xml:space="preserve">je </w:t>
      </w:r>
      <w:r w:rsidRPr="009F288C">
        <w:rPr>
          <w:rFonts w:eastAsia="Calibri"/>
          <w:lang w:val="sr-Cyrl-CS"/>
        </w:rPr>
        <w:t>сачињен у 4</w:t>
      </w:r>
      <w:r w:rsidR="00E60DF6" w:rsidRPr="009F288C">
        <w:rPr>
          <w:rFonts w:eastAsia="Calibri"/>
          <w:lang w:val="sr-Cyrl-CS"/>
        </w:rPr>
        <w:t xml:space="preserve"> </w:t>
      </w:r>
      <w:r w:rsidRPr="009F288C">
        <w:rPr>
          <w:rFonts w:eastAsia="Calibri"/>
          <w:lang w:val="sr-Cyrl-CS"/>
        </w:rPr>
        <w:t xml:space="preserve">(четири) истоветних примерака, од којих Понуђач  и Наручилац задржавају по </w:t>
      </w:r>
      <w:r w:rsidRPr="009F288C">
        <w:rPr>
          <w:rFonts w:eastAsia="Calibri"/>
          <w:lang w:val="hr-HR"/>
        </w:rPr>
        <w:t xml:space="preserve">2 </w:t>
      </w:r>
      <w:r w:rsidRPr="009F288C">
        <w:rPr>
          <w:rFonts w:eastAsia="Calibri"/>
          <w:lang w:val="sr-Cyrl-CS"/>
        </w:rPr>
        <w:t>(два) примерка.</w:t>
      </w:r>
    </w:p>
    <w:p w14:paraId="078BCDA2" w14:textId="77777777" w:rsidR="002D4A4A" w:rsidRPr="009F288C" w:rsidRDefault="002D4A4A" w:rsidP="002D4A4A">
      <w:pPr>
        <w:autoSpaceDE w:val="0"/>
        <w:autoSpaceDN w:val="0"/>
        <w:spacing w:line="274" w:lineRule="exact"/>
        <w:rPr>
          <w:rFonts w:eastAsia="Calibri"/>
          <w:lang w:val="sr-Cyrl-CS"/>
        </w:rPr>
      </w:pPr>
    </w:p>
    <w:p w14:paraId="195C87A3" w14:textId="77777777" w:rsidR="002D4A4A" w:rsidRPr="009F288C" w:rsidRDefault="002D4A4A" w:rsidP="002D4A4A">
      <w:pPr>
        <w:suppressAutoHyphens/>
        <w:spacing w:line="100" w:lineRule="atLeast"/>
        <w:ind w:left="-57" w:right="604"/>
        <w:jc w:val="both"/>
        <w:rPr>
          <w:rFonts w:eastAsia="Arial Unicode MS"/>
          <w:b/>
          <w:bCs/>
          <w:color w:val="000000"/>
          <w:kern w:val="1"/>
          <w:lang w:val="ru-RU" w:eastAsia="ar-SA"/>
        </w:rPr>
      </w:pPr>
      <w:r w:rsidRPr="009F288C">
        <w:rPr>
          <w:rFonts w:eastAsia="Arial Unicode MS"/>
          <w:b/>
          <w:bCs/>
          <w:color w:val="000000"/>
          <w:kern w:val="1"/>
          <w:lang w:val="ru-RU" w:eastAsia="ar-SA"/>
        </w:rPr>
        <w:t>ЗА ИЗВШИОЦА/ПОНУЂАЧА                                             ЗА НАРУЧИОЦА</w:t>
      </w:r>
    </w:p>
    <w:p w14:paraId="0DCC2C25" w14:textId="77777777" w:rsidR="002D4A4A" w:rsidRPr="009F288C" w:rsidRDefault="002D4A4A" w:rsidP="002D4A4A">
      <w:pPr>
        <w:suppressAutoHyphens/>
        <w:spacing w:line="100" w:lineRule="atLeast"/>
        <w:jc w:val="both"/>
        <w:rPr>
          <w:rFonts w:eastAsia="Arial Unicode MS"/>
          <w:color w:val="000000"/>
          <w:kern w:val="1"/>
          <w:lang w:val="ru-RU" w:eastAsia="ar-SA"/>
        </w:rPr>
      </w:pPr>
    </w:p>
    <w:p w14:paraId="6CC63632" w14:textId="77777777" w:rsidR="002D4A4A" w:rsidRPr="009F288C" w:rsidRDefault="002D4A4A" w:rsidP="002D4A4A">
      <w:pPr>
        <w:tabs>
          <w:tab w:val="left" w:pos="5520"/>
        </w:tabs>
        <w:suppressAutoHyphens/>
        <w:spacing w:line="100" w:lineRule="atLeast"/>
        <w:jc w:val="both"/>
        <w:rPr>
          <w:rFonts w:eastAsia="Arial Unicode MS"/>
          <w:color w:val="000000"/>
          <w:kern w:val="1"/>
          <w:lang w:val="ru-RU" w:eastAsia="ar-SA"/>
        </w:rPr>
      </w:pPr>
      <w:r w:rsidRPr="009F288C">
        <w:rPr>
          <w:rFonts w:eastAsia="Arial Unicode MS"/>
          <w:color w:val="000000"/>
          <w:kern w:val="1"/>
          <w:lang w:val="ru-RU" w:eastAsia="ar-SA"/>
        </w:rPr>
        <w:t xml:space="preserve"> _______________________</w:t>
      </w:r>
      <w:r w:rsidRPr="009F288C">
        <w:rPr>
          <w:rFonts w:eastAsia="Arial Unicode MS"/>
          <w:color w:val="000000"/>
          <w:kern w:val="1"/>
          <w:lang w:val="ru-RU" w:eastAsia="ar-SA"/>
        </w:rPr>
        <w:tab/>
        <w:t xml:space="preserve">      _______________________</w:t>
      </w:r>
    </w:p>
    <w:p w14:paraId="0B1A0332" w14:textId="77777777" w:rsidR="002D4A4A" w:rsidRPr="009F288C" w:rsidRDefault="002D4A4A" w:rsidP="002D4A4A">
      <w:pPr>
        <w:suppressAutoHyphens/>
        <w:spacing w:line="100" w:lineRule="atLeast"/>
        <w:jc w:val="both"/>
        <w:rPr>
          <w:rFonts w:eastAsia="Arial Unicode MS"/>
          <w:b/>
          <w:bCs/>
          <w:color w:val="000000"/>
          <w:kern w:val="1"/>
          <w:lang w:eastAsia="ar-SA"/>
        </w:rPr>
      </w:pPr>
      <w:r w:rsidRPr="009F288C">
        <w:rPr>
          <w:rFonts w:eastAsia="Arial Unicode MS"/>
          <w:b/>
          <w:bCs/>
          <w:color w:val="000000"/>
          <w:kern w:val="1"/>
          <w:lang w:val="ru-RU" w:eastAsia="ar-SA"/>
        </w:rPr>
        <w:t xml:space="preserve">       </w:t>
      </w:r>
      <w:r w:rsidRPr="009F288C">
        <w:rPr>
          <w:rFonts w:eastAsia="Arial Unicode MS"/>
          <w:b/>
          <w:bCs/>
          <w:color w:val="000000"/>
          <w:kern w:val="1"/>
          <w:lang w:eastAsia="ar-SA"/>
        </w:rPr>
        <w:t xml:space="preserve">                    </w:t>
      </w:r>
      <w:r w:rsidRPr="009F288C">
        <w:rPr>
          <w:rFonts w:eastAsia="Arial Unicode MS"/>
          <w:b/>
          <w:bCs/>
          <w:color w:val="000000"/>
          <w:kern w:val="1"/>
          <w:lang w:val="ru-RU" w:eastAsia="ar-SA"/>
        </w:rPr>
        <w:t xml:space="preserve">  </w:t>
      </w:r>
    </w:p>
    <w:p w14:paraId="57705F59" w14:textId="63CAFB28" w:rsidR="00A32563" w:rsidRPr="009F288C" w:rsidRDefault="00A32563" w:rsidP="00A32563">
      <w:pPr>
        <w:jc w:val="both"/>
        <w:rPr>
          <w:i/>
          <w:lang w:val="sr-Cyrl-CS"/>
        </w:rPr>
      </w:pPr>
      <w:r w:rsidRPr="009F288C">
        <w:rPr>
          <w:b/>
          <w:lang w:val="sr-Cyrl-CS"/>
        </w:rPr>
        <w:t>НАПОМЕНА: ПОТРЕБНО ЈЕ ДА ПОНУЂАЧ ДОСТАВИ ПОТПИСАН И ПЕЧАТИРАН МОДЕЛ УГОВОРА.</w:t>
      </w:r>
    </w:p>
    <w:p w14:paraId="0D06AD68" w14:textId="77777777" w:rsidR="00A32563" w:rsidRPr="009F288C" w:rsidRDefault="00A32563" w:rsidP="00A32563">
      <w:pPr>
        <w:jc w:val="both"/>
        <w:rPr>
          <w:i/>
          <w:lang w:val="sr-Cyrl-CS"/>
        </w:rPr>
      </w:pPr>
      <w:r w:rsidRPr="009F288C">
        <w:rPr>
          <w:i/>
          <w:lang w:val="sr-Cyrl-CS"/>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00E60DF6" w:rsidRPr="009F288C">
        <w:rPr>
          <w:i/>
          <w:lang w:val="sr-Cyrl-CS"/>
        </w:rPr>
        <w:t>.</w:t>
      </w:r>
    </w:p>
    <w:p w14:paraId="54371A9D" w14:textId="77777777" w:rsidR="00A32563" w:rsidRPr="009F288C" w:rsidRDefault="00A32563" w:rsidP="00A32563">
      <w:pPr>
        <w:jc w:val="both"/>
      </w:pPr>
      <w:r w:rsidRPr="009F288C">
        <w:rPr>
          <w:i/>
          <w:lang w:val="sr-Cyrl-CS"/>
        </w:rPr>
        <w:t xml:space="preserve">Овај модел уговора представља садржину уговора који ће бити закључен са изабраним понуђачем. </w:t>
      </w:r>
    </w:p>
    <w:p w14:paraId="6104DCD7" w14:textId="77777777" w:rsidR="00A32563" w:rsidRPr="00FF78EB" w:rsidRDefault="00A32563" w:rsidP="00F42499">
      <w:pPr>
        <w:spacing w:after="200"/>
        <w:rPr>
          <w:rFonts w:eastAsia="Calibri"/>
          <w:b/>
        </w:rPr>
      </w:pPr>
    </w:p>
    <w:sectPr w:rsidR="00A32563" w:rsidRPr="00FF78EB" w:rsidSect="0061286C">
      <w:headerReference w:type="first" r:id="rId10"/>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E1EC0" w14:textId="77777777" w:rsidR="00B6493F" w:rsidRDefault="00B6493F">
      <w:r>
        <w:separator/>
      </w:r>
    </w:p>
  </w:endnote>
  <w:endnote w:type="continuationSeparator" w:id="0">
    <w:p w14:paraId="51231780" w14:textId="77777777" w:rsidR="00B6493F" w:rsidRDefault="00B6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Bold">
    <w:altName w:val="MS Gothic"/>
    <w:charset w:val="80"/>
    <w:family w:val="auto"/>
    <w:pitch w:val="default"/>
    <w:sig w:usb0="00000000" w:usb1="0000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EE"/>
    <w:family w:val="auto"/>
    <w:pitch w:val="variable"/>
    <w:sig w:usb0="00000001" w:usb1="08070000" w:usb2="00000010" w:usb3="00000000" w:csb0="00020000"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BC93" w14:textId="77777777" w:rsidR="00B6493F" w:rsidRDefault="00B6493F">
      <w:r>
        <w:separator/>
      </w:r>
    </w:p>
  </w:footnote>
  <w:footnote w:type="continuationSeparator" w:id="0">
    <w:p w14:paraId="68E17D6A" w14:textId="77777777" w:rsidR="00B6493F" w:rsidRDefault="00B6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8748" w14:textId="77777777" w:rsidR="0028038E" w:rsidRPr="00574A15" w:rsidRDefault="00000000">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50997885" wp14:editId="2AB1578A">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D6DE453"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70781F13" wp14:editId="4B4D02DA">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F93"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6543ACC"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6860694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5B348A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59F6ADD8"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778116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proofErr w:type="gramStart"/>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proofErr w:type="gramEnd"/>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043FB53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781F13"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14:paraId="7FFC1F93"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6543ACC"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6860694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5B348A4"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59F6ADD8"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778116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043FB53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735536" wp14:editId="3798E7A9">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9A59" w14:textId="77777777" w:rsidR="0028038E" w:rsidRDefault="0028038E">
                          <w:r>
                            <w:rPr>
                              <w:noProof/>
                            </w:rPr>
                            <w:drawing>
                              <wp:inline distT="0" distB="0" distL="0" distR="0" wp14:anchorId="41BCA91D" wp14:editId="7DB0A6F5">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735536"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14:paraId="24749A59" w14:textId="77777777" w:rsidR="0028038E" w:rsidRDefault="0028038E">
                    <w:r>
                      <w:rPr>
                        <w:noProof/>
                      </w:rPr>
                      <w:drawing>
                        <wp:inline distT="0" distB="0" distL="0" distR="0" wp14:anchorId="41BCA91D" wp14:editId="7DB0A6F5">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B741A"/>
    <w:multiLevelType w:val="hybridMultilevel"/>
    <w:tmpl w:val="B310E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8"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8DE1E16"/>
    <w:multiLevelType w:val="hybridMultilevel"/>
    <w:tmpl w:val="F5DA3020"/>
    <w:lvl w:ilvl="0" w:tplc="7D42E684">
      <w:start w:val="3"/>
      <w:numFmt w:val="bullet"/>
      <w:lvlText w:val="-"/>
      <w:lvlJc w:val="left"/>
      <w:pPr>
        <w:ind w:left="720" w:hanging="360"/>
      </w:pPr>
      <w:rPr>
        <w:rFonts w:ascii="Cambria" w:eastAsia="Times New Roman" w:hAnsi="Cambria"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3"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4"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8"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0"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2"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AED224A"/>
    <w:multiLevelType w:val="hybridMultilevel"/>
    <w:tmpl w:val="E57C6BBC"/>
    <w:lvl w:ilvl="0" w:tplc="3E1660C6">
      <w:start w:val="1"/>
      <w:numFmt w:val="bullet"/>
      <w:lvlText w:val=""/>
      <w:lvlJc w:val="center"/>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936126">
    <w:abstractNumId w:val="18"/>
  </w:num>
  <w:num w:numId="2" w16cid:durableId="7923348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662192">
    <w:abstractNumId w:val="9"/>
  </w:num>
  <w:num w:numId="4" w16cid:durableId="5333509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945781">
    <w:abstractNumId w:val="29"/>
  </w:num>
  <w:num w:numId="6" w16cid:durableId="2041661149">
    <w:abstractNumId w:val="40"/>
  </w:num>
  <w:num w:numId="7" w16cid:durableId="703674089">
    <w:abstractNumId w:val="41"/>
  </w:num>
  <w:num w:numId="8" w16cid:durableId="991565839">
    <w:abstractNumId w:val="24"/>
  </w:num>
  <w:num w:numId="9" w16cid:durableId="168761598">
    <w:abstractNumId w:val="13"/>
  </w:num>
  <w:num w:numId="10" w16cid:durableId="1497958953">
    <w:abstractNumId w:val="6"/>
  </w:num>
  <w:num w:numId="11" w16cid:durableId="698433842">
    <w:abstractNumId w:val="11"/>
  </w:num>
  <w:num w:numId="12" w16cid:durableId="1837917129">
    <w:abstractNumId w:val="12"/>
  </w:num>
  <w:num w:numId="13" w16cid:durableId="717516424">
    <w:abstractNumId w:val="10"/>
  </w:num>
  <w:num w:numId="14" w16cid:durableId="717047796">
    <w:abstractNumId w:val="7"/>
  </w:num>
  <w:num w:numId="15" w16cid:durableId="82605324">
    <w:abstractNumId w:val="14"/>
  </w:num>
  <w:num w:numId="16" w16cid:durableId="189530559">
    <w:abstractNumId w:val="5"/>
  </w:num>
  <w:num w:numId="17" w16cid:durableId="582958478">
    <w:abstractNumId w:val="8"/>
  </w:num>
  <w:num w:numId="18" w16cid:durableId="1210995383">
    <w:abstractNumId w:val="33"/>
  </w:num>
  <w:num w:numId="19" w16cid:durableId="1225409319">
    <w:abstractNumId w:val="45"/>
  </w:num>
  <w:num w:numId="20" w16cid:durableId="2100909317">
    <w:abstractNumId w:val="38"/>
  </w:num>
  <w:num w:numId="21" w16cid:durableId="992679696">
    <w:abstractNumId w:val="47"/>
  </w:num>
  <w:num w:numId="22" w16cid:durableId="649091600">
    <w:abstractNumId w:val="28"/>
  </w:num>
  <w:num w:numId="23" w16cid:durableId="1756052177">
    <w:abstractNumId w:val="22"/>
  </w:num>
  <w:num w:numId="24" w16cid:durableId="1032263692">
    <w:abstractNumId w:val="21"/>
  </w:num>
  <w:num w:numId="25" w16cid:durableId="868034296">
    <w:abstractNumId w:val="35"/>
  </w:num>
  <w:num w:numId="26" w16cid:durableId="1681616960">
    <w:abstractNumId w:val="17"/>
  </w:num>
  <w:num w:numId="27" w16cid:durableId="731317077">
    <w:abstractNumId w:val="26"/>
  </w:num>
  <w:num w:numId="28" w16cid:durableId="1010137226">
    <w:abstractNumId w:val="27"/>
  </w:num>
  <w:num w:numId="29" w16cid:durableId="261914433">
    <w:abstractNumId w:val="15"/>
  </w:num>
  <w:num w:numId="30" w16cid:durableId="352271797">
    <w:abstractNumId w:val="43"/>
  </w:num>
  <w:num w:numId="31" w16cid:durableId="1630088679">
    <w:abstractNumId w:val="32"/>
  </w:num>
  <w:num w:numId="32" w16cid:durableId="2081171792">
    <w:abstractNumId w:val="39"/>
  </w:num>
  <w:num w:numId="33" w16cid:durableId="207186093">
    <w:abstractNumId w:val="23"/>
  </w:num>
  <w:num w:numId="34" w16cid:durableId="19069854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3039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027135">
    <w:abstractNumId w:val="48"/>
  </w:num>
  <w:num w:numId="37" w16cid:durableId="1581989861">
    <w:abstractNumId w:val="44"/>
  </w:num>
  <w:num w:numId="38" w16cid:durableId="13005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456545">
    <w:abstractNumId w:val="20"/>
  </w:num>
  <w:num w:numId="40" w16cid:durableId="264847307">
    <w:abstractNumId w:val="36"/>
  </w:num>
  <w:num w:numId="41" w16cid:durableId="1715613002">
    <w:abstractNumId w:val="31"/>
  </w:num>
  <w:num w:numId="42" w16cid:durableId="21362435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534999">
    <w:abstractNumId w:val="0"/>
  </w:num>
  <w:num w:numId="44" w16cid:durableId="356153508">
    <w:abstractNumId w:val="16"/>
  </w:num>
  <w:num w:numId="45" w16cid:durableId="1601646629">
    <w:abstractNumId w:val="46"/>
  </w:num>
  <w:num w:numId="46" w16cid:durableId="1383557555">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oNotDisplayPageBoundarie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4464"/>
    <w:rsid w:val="000350AA"/>
    <w:rsid w:val="00035539"/>
    <w:rsid w:val="00037516"/>
    <w:rsid w:val="00037638"/>
    <w:rsid w:val="00041B7C"/>
    <w:rsid w:val="00041F94"/>
    <w:rsid w:val="000426E1"/>
    <w:rsid w:val="0004274A"/>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521"/>
    <w:rsid w:val="0005778B"/>
    <w:rsid w:val="00060028"/>
    <w:rsid w:val="000619C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4E71"/>
    <w:rsid w:val="0007552A"/>
    <w:rsid w:val="000757B1"/>
    <w:rsid w:val="00076083"/>
    <w:rsid w:val="0007681D"/>
    <w:rsid w:val="00076C4D"/>
    <w:rsid w:val="00077EEF"/>
    <w:rsid w:val="00080017"/>
    <w:rsid w:val="00081ED1"/>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3787"/>
    <w:rsid w:val="000945E1"/>
    <w:rsid w:val="00094E32"/>
    <w:rsid w:val="000952D5"/>
    <w:rsid w:val="00095368"/>
    <w:rsid w:val="000955AF"/>
    <w:rsid w:val="00095ACB"/>
    <w:rsid w:val="00096001"/>
    <w:rsid w:val="00096F84"/>
    <w:rsid w:val="000A0097"/>
    <w:rsid w:val="000A0E8C"/>
    <w:rsid w:val="000A131A"/>
    <w:rsid w:val="000A1EAC"/>
    <w:rsid w:val="000A5652"/>
    <w:rsid w:val="000A72B6"/>
    <w:rsid w:val="000A77B0"/>
    <w:rsid w:val="000A782B"/>
    <w:rsid w:val="000A7A01"/>
    <w:rsid w:val="000B03B1"/>
    <w:rsid w:val="000B0699"/>
    <w:rsid w:val="000B0CDA"/>
    <w:rsid w:val="000B17D7"/>
    <w:rsid w:val="000B233F"/>
    <w:rsid w:val="000B2735"/>
    <w:rsid w:val="000B2C55"/>
    <w:rsid w:val="000B2EB9"/>
    <w:rsid w:val="000B3218"/>
    <w:rsid w:val="000B40CF"/>
    <w:rsid w:val="000B4906"/>
    <w:rsid w:val="000B6906"/>
    <w:rsid w:val="000B76FE"/>
    <w:rsid w:val="000C26A9"/>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67E9"/>
    <w:rsid w:val="000D68CD"/>
    <w:rsid w:val="000D7025"/>
    <w:rsid w:val="000E03B5"/>
    <w:rsid w:val="000E1940"/>
    <w:rsid w:val="000E5D19"/>
    <w:rsid w:val="000F01A1"/>
    <w:rsid w:val="000F13EC"/>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1FB1"/>
    <w:rsid w:val="00112891"/>
    <w:rsid w:val="00112D32"/>
    <w:rsid w:val="00114472"/>
    <w:rsid w:val="0011534D"/>
    <w:rsid w:val="00115BBA"/>
    <w:rsid w:val="00117D53"/>
    <w:rsid w:val="00117F4B"/>
    <w:rsid w:val="0012019B"/>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54"/>
    <w:rsid w:val="00150AB4"/>
    <w:rsid w:val="001521F6"/>
    <w:rsid w:val="001541D5"/>
    <w:rsid w:val="001556D6"/>
    <w:rsid w:val="00155C06"/>
    <w:rsid w:val="00157038"/>
    <w:rsid w:val="00157EE9"/>
    <w:rsid w:val="001609A5"/>
    <w:rsid w:val="001619E2"/>
    <w:rsid w:val="00161B45"/>
    <w:rsid w:val="00161BF6"/>
    <w:rsid w:val="00162108"/>
    <w:rsid w:val="00162384"/>
    <w:rsid w:val="00163250"/>
    <w:rsid w:val="00163A39"/>
    <w:rsid w:val="00164E20"/>
    <w:rsid w:val="00165214"/>
    <w:rsid w:val="00165B79"/>
    <w:rsid w:val="00165C97"/>
    <w:rsid w:val="001660A5"/>
    <w:rsid w:val="00166484"/>
    <w:rsid w:val="00170F46"/>
    <w:rsid w:val="001716C0"/>
    <w:rsid w:val="001719D2"/>
    <w:rsid w:val="001722B0"/>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1FF2"/>
    <w:rsid w:val="001B2271"/>
    <w:rsid w:val="001B2966"/>
    <w:rsid w:val="001B3588"/>
    <w:rsid w:val="001B4F7C"/>
    <w:rsid w:val="001B5AF1"/>
    <w:rsid w:val="001B5B0D"/>
    <w:rsid w:val="001B64DE"/>
    <w:rsid w:val="001C1832"/>
    <w:rsid w:val="001C21E0"/>
    <w:rsid w:val="001C2D58"/>
    <w:rsid w:val="001C3790"/>
    <w:rsid w:val="001C6827"/>
    <w:rsid w:val="001C6D83"/>
    <w:rsid w:val="001C6ECC"/>
    <w:rsid w:val="001C7838"/>
    <w:rsid w:val="001D007F"/>
    <w:rsid w:val="001D0197"/>
    <w:rsid w:val="001D0C9A"/>
    <w:rsid w:val="001D1A00"/>
    <w:rsid w:val="001D4987"/>
    <w:rsid w:val="001D6354"/>
    <w:rsid w:val="001E072E"/>
    <w:rsid w:val="001E07FC"/>
    <w:rsid w:val="001E10D2"/>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E3D"/>
    <w:rsid w:val="001F2327"/>
    <w:rsid w:val="001F2FAC"/>
    <w:rsid w:val="001F33F4"/>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ADA"/>
    <w:rsid w:val="00250454"/>
    <w:rsid w:val="00250D30"/>
    <w:rsid w:val="002513CE"/>
    <w:rsid w:val="002518C0"/>
    <w:rsid w:val="00253B84"/>
    <w:rsid w:val="00254025"/>
    <w:rsid w:val="002543B9"/>
    <w:rsid w:val="002548A9"/>
    <w:rsid w:val="00255B70"/>
    <w:rsid w:val="00256D9E"/>
    <w:rsid w:val="0025752A"/>
    <w:rsid w:val="002606CB"/>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14C1"/>
    <w:rsid w:val="00291526"/>
    <w:rsid w:val="00292123"/>
    <w:rsid w:val="0029281F"/>
    <w:rsid w:val="0029302D"/>
    <w:rsid w:val="00293328"/>
    <w:rsid w:val="00293998"/>
    <w:rsid w:val="00293CE1"/>
    <w:rsid w:val="0029478D"/>
    <w:rsid w:val="0029503B"/>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32FB"/>
    <w:rsid w:val="002B35D1"/>
    <w:rsid w:val="002B4AC4"/>
    <w:rsid w:val="002B4B2C"/>
    <w:rsid w:val="002B501E"/>
    <w:rsid w:val="002B5041"/>
    <w:rsid w:val="002B5A39"/>
    <w:rsid w:val="002B5F7F"/>
    <w:rsid w:val="002B6A05"/>
    <w:rsid w:val="002B7592"/>
    <w:rsid w:val="002C01F3"/>
    <w:rsid w:val="002C0951"/>
    <w:rsid w:val="002C12D1"/>
    <w:rsid w:val="002C1486"/>
    <w:rsid w:val="002C164A"/>
    <w:rsid w:val="002C3393"/>
    <w:rsid w:val="002C35DD"/>
    <w:rsid w:val="002C4E6C"/>
    <w:rsid w:val="002C54B2"/>
    <w:rsid w:val="002D11ED"/>
    <w:rsid w:val="002D175C"/>
    <w:rsid w:val="002D1845"/>
    <w:rsid w:val="002D20DB"/>
    <w:rsid w:val="002D4A4A"/>
    <w:rsid w:val="002D503F"/>
    <w:rsid w:val="002D529D"/>
    <w:rsid w:val="002D58ED"/>
    <w:rsid w:val="002D5C2E"/>
    <w:rsid w:val="002D7223"/>
    <w:rsid w:val="002D7FE7"/>
    <w:rsid w:val="002E013D"/>
    <w:rsid w:val="002E0666"/>
    <w:rsid w:val="002E1501"/>
    <w:rsid w:val="002E1751"/>
    <w:rsid w:val="002E2EA9"/>
    <w:rsid w:val="002E32CA"/>
    <w:rsid w:val="002E3C0E"/>
    <w:rsid w:val="002E3C6B"/>
    <w:rsid w:val="002E4361"/>
    <w:rsid w:val="002E59A4"/>
    <w:rsid w:val="002F00C2"/>
    <w:rsid w:val="002F0C27"/>
    <w:rsid w:val="002F2D68"/>
    <w:rsid w:val="002F4C05"/>
    <w:rsid w:val="00300156"/>
    <w:rsid w:val="003004E0"/>
    <w:rsid w:val="003005FD"/>
    <w:rsid w:val="0030096B"/>
    <w:rsid w:val="00300A3B"/>
    <w:rsid w:val="003011C7"/>
    <w:rsid w:val="003014CA"/>
    <w:rsid w:val="003020D2"/>
    <w:rsid w:val="003041AA"/>
    <w:rsid w:val="003041AD"/>
    <w:rsid w:val="00304E64"/>
    <w:rsid w:val="00304E7B"/>
    <w:rsid w:val="0031047A"/>
    <w:rsid w:val="003108A1"/>
    <w:rsid w:val="00310FC4"/>
    <w:rsid w:val="003116E3"/>
    <w:rsid w:val="00311880"/>
    <w:rsid w:val="00312DEE"/>
    <w:rsid w:val="00313ABA"/>
    <w:rsid w:val="00313ABE"/>
    <w:rsid w:val="0031445D"/>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37C3C"/>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267F"/>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0CB9"/>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5655"/>
    <w:rsid w:val="003A6947"/>
    <w:rsid w:val="003B121F"/>
    <w:rsid w:val="003B1B8C"/>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DE9"/>
    <w:rsid w:val="003E0375"/>
    <w:rsid w:val="003E0C43"/>
    <w:rsid w:val="003E1CC2"/>
    <w:rsid w:val="003E1FD4"/>
    <w:rsid w:val="003E2B22"/>
    <w:rsid w:val="003E2FC3"/>
    <w:rsid w:val="003E36DD"/>
    <w:rsid w:val="003E3E0D"/>
    <w:rsid w:val="003E4692"/>
    <w:rsid w:val="003E54ED"/>
    <w:rsid w:val="003E59CF"/>
    <w:rsid w:val="003E5FCD"/>
    <w:rsid w:val="003E6811"/>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15C"/>
    <w:rsid w:val="004324AE"/>
    <w:rsid w:val="0043396C"/>
    <w:rsid w:val="00434811"/>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1350"/>
    <w:rsid w:val="004519E8"/>
    <w:rsid w:val="00451A02"/>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77D54"/>
    <w:rsid w:val="00480375"/>
    <w:rsid w:val="004803B9"/>
    <w:rsid w:val="00480478"/>
    <w:rsid w:val="00480BB7"/>
    <w:rsid w:val="0048132D"/>
    <w:rsid w:val="00482FB8"/>
    <w:rsid w:val="00483019"/>
    <w:rsid w:val="00483338"/>
    <w:rsid w:val="00483374"/>
    <w:rsid w:val="004855C9"/>
    <w:rsid w:val="00486987"/>
    <w:rsid w:val="00486E71"/>
    <w:rsid w:val="00491244"/>
    <w:rsid w:val="004914E5"/>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19A1"/>
    <w:rsid w:val="004B2ABF"/>
    <w:rsid w:val="004B2CB2"/>
    <w:rsid w:val="004B3893"/>
    <w:rsid w:val="004B49F0"/>
    <w:rsid w:val="004B564F"/>
    <w:rsid w:val="004B694B"/>
    <w:rsid w:val="004B7443"/>
    <w:rsid w:val="004C0034"/>
    <w:rsid w:val="004C080D"/>
    <w:rsid w:val="004C2242"/>
    <w:rsid w:val="004C2643"/>
    <w:rsid w:val="004C358D"/>
    <w:rsid w:val="004C4780"/>
    <w:rsid w:val="004C5358"/>
    <w:rsid w:val="004C704F"/>
    <w:rsid w:val="004C750E"/>
    <w:rsid w:val="004D0305"/>
    <w:rsid w:val="004D1245"/>
    <w:rsid w:val="004D148E"/>
    <w:rsid w:val="004D25A4"/>
    <w:rsid w:val="004D2949"/>
    <w:rsid w:val="004D333E"/>
    <w:rsid w:val="004D3568"/>
    <w:rsid w:val="004D56E7"/>
    <w:rsid w:val="004D5CAD"/>
    <w:rsid w:val="004D6FE1"/>
    <w:rsid w:val="004D7018"/>
    <w:rsid w:val="004D79F1"/>
    <w:rsid w:val="004E0332"/>
    <w:rsid w:val="004E0717"/>
    <w:rsid w:val="004E0AC2"/>
    <w:rsid w:val="004E24A0"/>
    <w:rsid w:val="004E2BEA"/>
    <w:rsid w:val="004E36E2"/>
    <w:rsid w:val="004E3C17"/>
    <w:rsid w:val="004E4BAF"/>
    <w:rsid w:val="004E4C21"/>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A4E"/>
    <w:rsid w:val="00505B76"/>
    <w:rsid w:val="00506A83"/>
    <w:rsid w:val="00506D83"/>
    <w:rsid w:val="005074A8"/>
    <w:rsid w:val="00510964"/>
    <w:rsid w:val="00511B80"/>
    <w:rsid w:val="00512F3C"/>
    <w:rsid w:val="00513143"/>
    <w:rsid w:val="00513272"/>
    <w:rsid w:val="00513D68"/>
    <w:rsid w:val="00514061"/>
    <w:rsid w:val="00514138"/>
    <w:rsid w:val="00515768"/>
    <w:rsid w:val="00515B6E"/>
    <w:rsid w:val="00515BEE"/>
    <w:rsid w:val="0051618E"/>
    <w:rsid w:val="00516B75"/>
    <w:rsid w:val="005174F5"/>
    <w:rsid w:val="00520506"/>
    <w:rsid w:val="005205C6"/>
    <w:rsid w:val="005207B3"/>
    <w:rsid w:val="0052181E"/>
    <w:rsid w:val="00522CD2"/>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6E6"/>
    <w:rsid w:val="00576977"/>
    <w:rsid w:val="00576CAA"/>
    <w:rsid w:val="00576D0B"/>
    <w:rsid w:val="0057789B"/>
    <w:rsid w:val="00577F84"/>
    <w:rsid w:val="0058176B"/>
    <w:rsid w:val="00581C06"/>
    <w:rsid w:val="00581D01"/>
    <w:rsid w:val="00582421"/>
    <w:rsid w:val="005834D0"/>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79D"/>
    <w:rsid w:val="005A2C58"/>
    <w:rsid w:val="005A462F"/>
    <w:rsid w:val="005A4ED4"/>
    <w:rsid w:val="005A5249"/>
    <w:rsid w:val="005A5EAC"/>
    <w:rsid w:val="005A6C0F"/>
    <w:rsid w:val="005B0C52"/>
    <w:rsid w:val="005B19C0"/>
    <w:rsid w:val="005B4683"/>
    <w:rsid w:val="005B4F5B"/>
    <w:rsid w:val="005B57DB"/>
    <w:rsid w:val="005B5BE8"/>
    <w:rsid w:val="005B6142"/>
    <w:rsid w:val="005B64C6"/>
    <w:rsid w:val="005B6DA5"/>
    <w:rsid w:val="005B7889"/>
    <w:rsid w:val="005C0088"/>
    <w:rsid w:val="005C176F"/>
    <w:rsid w:val="005C32D5"/>
    <w:rsid w:val="005C3E94"/>
    <w:rsid w:val="005C3EA6"/>
    <w:rsid w:val="005C543E"/>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0A70"/>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1A72"/>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BD"/>
    <w:rsid w:val="00622623"/>
    <w:rsid w:val="00624BCF"/>
    <w:rsid w:val="00627392"/>
    <w:rsid w:val="006310DD"/>
    <w:rsid w:val="00631295"/>
    <w:rsid w:val="0063138E"/>
    <w:rsid w:val="006326FD"/>
    <w:rsid w:val="00633239"/>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EED"/>
    <w:rsid w:val="006533CF"/>
    <w:rsid w:val="00653C62"/>
    <w:rsid w:val="00654416"/>
    <w:rsid w:val="00654BE1"/>
    <w:rsid w:val="00654C14"/>
    <w:rsid w:val="00655F02"/>
    <w:rsid w:val="00656D74"/>
    <w:rsid w:val="00657899"/>
    <w:rsid w:val="006609D8"/>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227"/>
    <w:rsid w:val="006766B2"/>
    <w:rsid w:val="00676D96"/>
    <w:rsid w:val="00676E44"/>
    <w:rsid w:val="00680FF3"/>
    <w:rsid w:val="00682005"/>
    <w:rsid w:val="0068225E"/>
    <w:rsid w:val="00682EB6"/>
    <w:rsid w:val="006833FD"/>
    <w:rsid w:val="0068494A"/>
    <w:rsid w:val="00685D26"/>
    <w:rsid w:val="00686579"/>
    <w:rsid w:val="00687532"/>
    <w:rsid w:val="00687981"/>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586B"/>
    <w:rsid w:val="006A5E26"/>
    <w:rsid w:val="006A6053"/>
    <w:rsid w:val="006A6586"/>
    <w:rsid w:val="006A6FE1"/>
    <w:rsid w:val="006A709D"/>
    <w:rsid w:val="006B1CA6"/>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6F7CDA"/>
    <w:rsid w:val="00700D52"/>
    <w:rsid w:val="00703750"/>
    <w:rsid w:val="00704C2C"/>
    <w:rsid w:val="0070505A"/>
    <w:rsid w:val="0070508C"/>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50780"/>
    <w:rsid w:val="00750B86"/>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BCF"/>
    <w:rsid w:val="00787E09"/>
    <w:rsid w:val="007901E1"/>
    <w:rsid w:val="007902AA"/>
    <w:rsid w:val="00790369"/>
    <w:rsid w:val="00790F4E"/>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2EEE"/>
    <w:rsid w:val="007F38E8"/>
    <w:rsid w:val="007F45BD"/>
    <w:rsid w:val="007F5526"/>
    <w:rsid w:val="007F5661"/>
    <w:rsid w:val="007F7B3D"/>
    <w:rsid w:val="00800BFC"/>
    <w:rsid w:val="00801468"/>
    <w:rsid w:val="00801A23"/>
    <w:rsid w:val="008037B0"/>
    <w:rsid w:val="00803831"/>
    <w:rsid w:val="00803EA2"/>
    <w:rsid w:val="0080487A"/>
    <w:rsid w:val="00806E06"/>
    <w:rsid w:val="0081007E"/>
    <w:rsid w:val="00813441"/>
    <w:rsid w:val="00813ADA"/>
    <w:rsid w:val="0081519D"/>
    <w:rsid w:val="008151DB"/>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62C1"/>
    <w:rsid w:val="00836E50"/>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47B5"/>
    <w:rsid w:val="008B57A5"/>
    <w:rsid w:val="008B588D"/>
    <w:rsid w:val="008B5DB6"/>
    <w:rsid w:val="008B5DDF"/>
    <w:rsid w:val="008B61D6"/>
    <w:rsid w:val="008B621F"/>
    <w:rsid w:val="008B6A0E"/>
    <w:rsid w:val="008B7852"/>
    <w:rsid w:val="008C0699"/>
    <w:rsid w:val="008C07A3"/>
    <w:rsid w:val="008C09C8"/>
    <w:rsid w:val="008C1319"/>
    <w:rsid w:val="008C1891"/>
    <w:rsid w:val="008C1F23"/>
    <w:rsid w:val="008C56D2"/>
    <w:rsid w:val="008C5BCB"/>
    <w:rsid w:val="008C5CF3"/>
    <w:rsid w:val="008C606C"/>
    <w:rsid w:val="008C6722"/>
    <w:rsid w:val="008C72BD"/>
    <w:rsid w:val="008D11D3"/>
    <w:rsid w:val="008D178A"/>
    <w:rsid w:val="008D20D2"/>
    <w:rsid w:val="008D2BA6"/>
    <w:rsid w:val="008D2EB0"/>
    <w:rsid w:val="008D42FB"/>
    <w:rsid w:val="008D6497"/>
    <w:rsid w:val="008E0E17"/>
    <w:rsid w:val="008E0E45"/>
    <w:rsid w:val="008E16AE"/>
    <w:rsid w:val="008E284E"/>
    <w:rsid w:val="008E3FDC"/>
    <w:rsid w:val="008E4FFB"/>
    <w:rsid w:val="008E5342"/>
    <w:rsid w:val="008E690E"/>
    <w:rsid w:val="008E71EE"/>
    <w:rsid w:val="008F0166"/>
    <w:rsid w:val="008F129E"/>
    <w:rsid w:val="008F146B"/>
    <w:rsid w:val="008F21F9"/>
    <w:rsid w:val="008F32CF"/>
    <w:rsid w:val="008F4B30"/>
    <w:rsid w:val="008F4E6E"/>
    <w:rsid w:val="008F6506"/>
    <w:rsid w:val="008F737C"/>
    <w:rsid w:val="00902469"/>
    <w:rsid w:val="00903418"/>
    <w:rsid w:val="00903541"/>
    <w:rsid w:val="00903B84"/>
    <w:rsid w:val="00904BEB"/>
    <w:rsid w:val="00904EB1"/>
    <w:rsid w:val="00905B8C"/>
    <w:rsid w:val="009064B0"/>
    <w:rsid w:val="009071A0"/>
    <w:rsid w:val="009105F3"/>
    <w:rsid w:val="0091209B"/>
    <w:rsid w:val="009124A6"/>
    <w:rsid w:val="00912A16"/>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885"/>
    <w:rsid w:val="00941516"/>
    <w:rsid w:val="009423CC"/>
    <w:rsid w:val="009435D7"/>
    <w:rsid w:val="00944439"/>
    <w:rsid w:val="009444CE"/>
    <w:rsid w:val="00945518"/>
    <w:rsid w:val="00946170"/>
    <w:rsid w:val="0094721B"/>
    <w:rsid w:val="00950691"/>
    <w:rsid w:val="00951001"/>
    <w:rsid w:val="0095124A"/>
    <w:rsid w:val="00951288"/>
    <w:rsid w:val="009513F0"/>
    <w:rsid w:val="009526C2"/>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E5C"/>
    <w:rsid w:val="009850B6"/>
    <w:rsid w:val="009853E8"/>
    <w:rsid w:val="009856F7"/>
    <w:rsid w:val="00986251"/>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233D"/>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288C"/>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BB6"/>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563"/>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CE"/>
    <w:rsid w:val="00A647A4"/>
    <w:rsid w:val="00A70150"/>
    <w:rsid w:val="00A70E4C"/>
    <w:rsid w:val="00A718D5"/>
    <w:rsid w:val="00A71ABE"/>
    <w:rsid w:val="00A720A5"/>
    <w:rsid w:val="00A72530"/>
    <w:rsid w:val="00A725A9"/>
    <w:rsid w:val="00A73FD2"/>
    <w:rsid w:val="00A74143"/>
    <w:rsid w:val="00A74346"/>
    <w:rsid w:val="00A7489A"/>
    <w:rsid w:val="00A75218"/>
    <w:rsid w:val="00A76D8B"/>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4D11"/>
    <w:rsid w:val="00AA4FB4"/>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2192"/>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ED2"/>
    <w:rsid w:val="00B47262"/>
    <w:rsid w:val="00B472C8"/>
    <w:rsid w:val="00B4755E"/>
    <w:rsid w:val="00B478CE"/>
    <w:rsid w:val="00B50C96"/>
    <w:rsid w:val="00B51745"/>
    <w:rsid w:val="00B53F0E"/>
    <w:rsid w:val="00B54694"/>
    <w:rsid w:val="00B554F5"/>
    <w:rsid w:val="00B55942"/>
    <w:rsid w:val="00B57316"/>
    <w:rsid w:val="00B5758B"/>
    <w:rsid w:val="00B577DF"/>
    <w:rsid w:val="00B57A3B"/>
    <w:rsid w:val="00B60A72"/>
    <w:rsid w:val="00B61198"/>
    <w:rsid w:val="00B6141E"/>
    <w:rsid w:val="00B62133"/>
    <w:rsid w:val="00B6354D"/>
    <w:rsid w:val="00B64417"/>
    <w:rsid w:val="00B6493F"/>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C6B"/>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105"/>
    <w:rsid w:val="00BD0DF5"/>
    <w:rsid w:val="00BD0E66"/>
    <w:rsid w:val="00BD28B3"/>
    <w:rsid w:val="00BD28CE"/>
    <w:rsid w:val="00BD2CAA"/>
    <w:rsid w:val="00BD5672"/>
    <w:rsid w:val="00BD6200"/>
    <w:rsid w:val="00BD690E"/>
    <w:rsid w:val="00BE05F7"/>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3C1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77FE3"/>
    <w:rsid w:val="00C804DE"/>
    <w:rsid w:val="00C82798"/>
    <w:rsid w:val="00C84148"/>
    <w:rsid w:val="00C84DF3"/>
    <w:rsid w:val="00C8518F"/>
    <w:rsid w:val="00C85444"/>
    <w:rsid w:val="00C85A7B"/>
    <w:rsid w:val="00C86B01"/>
    <w:rsid w:val="00C86D25"/>
    <w:rsid w:val="00C86DE6"/>
    <w:rsid w:val="00C87C56"/>
    <w:rsid w:val="00C92011"/>
    <w:rsid w:val="00C9296C"/>
    <w:rsid w:val="00C92C2C"/>
    <w:rsid w:val="00C936DA"/>
    <w:rsid w:val="00C93DB8"/>
    <w:rsid w:val="00C93F34"/>
    <w:rsid w:val="00C93FB8"/>
    <w:rsid w:val="00C9408A"/>
    <w:rsid w:val="00C946BE"/>
    <w:rsid w:val="00C95C3F"/>
    <w:rsid w:val="00CA12E0"/>
    <w:rsid w:val="00CA4983"/>
    <w:rsid w:val="00CA4ED4"/>
    <w:rsid w:val="00CA5862"/>
    <w:rsid w:val="00CA6244"/>
    <w:rsid w:val="00CA6ED5"/>
    <w:rsid w:val="00CA7EFF"/>
    <w:rsid w:val="00CB08B9"/>
    <w:rsid w:val="00CB0D16"/>
    <w:rsid w:val="00CB1D28"/>
    <w:rsid w:val="00CB1F5B"/>
    <w:rsid w:val="00CB2C8E"/>
    <w:rsid w:val="00CB3599"/>
    <w:rsid w:val="00CB42AC"/>
    <w:rsid w:val="00CB42D5"/>
    <w:rsid w:val="00CB7EF6"/>
    <w:rsid w:val="00CC0130"/>
    <w:rsid w:val="00CC0BDF"/>
    <w:rsid w:val="00CC0E72"/>
    <w:rsid w:val="00CC14C2"/>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C80"/>
    <w:rsid w:val="00CD4FC0"/>
    <w:rsid w:val="00CD5D1E"/>
    <w:rsid w:val="00CD5F66"/>
    <w:rsid w:val="00CD6AEA"/>
    <w:rsid w:val="00CE0925"/>
    <w:rsid w:val="00CE1635"/>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487"/>
    <w:rsid w:val="00D04A16"/>
    <w:rsid w:val="00D051A6"/>
    <w:rsid w:val="00D10502"/>
    <w:rsid w:val="00D10ADC"/>
    <w:rsid w:val="00D1182B"/>
    <w:rsid w:val="00D11BE9"/>
    <w:rsid w:val="00D1235C"/>
    <w:rsid w:val="00D123A0"/>
    <w:rsid w:val="00D159AE"/>
    <w:rsid w:val="00D15B62"/>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2794"/>
    <w:rsid w:val="00D32A0B"/>
    <w:rsid w:val="00D347C5"/>
    <w:rsid w:val="00D34AB2"/>
    <w:rsid w:val="00D3691B"/>
    <w:rsid w:val="00D36E65"/>
    <w:rsid w:val="00D37A7D"/>
    <w:rsid w:val="00D37EC9"/>
    <w:rsid w:val="00D40B8F"/>
    <w:rsid w:val="00D40D86"/>
    <w:rsid w:val="00D40DC6"/>
    <w:rsid w:val="00D41E12"/>
    <w:rsid w:val="00D42D48"/>
    <w:rsid w:val="00D43A95"/>
    <w:rsid w:val="00D43CFF"/>
    <w:rsid w:val="00D460E5"/>
    <w:rsid w:val="00D4751D"/>
    <w:rsid w:val="00D47692"/>
    <w:rsid w:val="00D476D3"/>
    <w:rsid w:val="00D50354"/>
    <w:rsid w:val="00D509B5"/>
    <w:rsid w:val="00D50EAC"/>
    <w:rsid w:val="00D51186"/>
    <w:rsid w:val="00D51AC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C7A31"/>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3273"/>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D25"/>
    <w:rsid w:val="00E609A7"/>
    <w:rsid w:val="00E60DF6"/>
    <w:rsid w:val="00E61F48"/>
    <w:rsid w:val="00E6229E"/>
    <w:rsid w:val="00E6348E"/>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6EA3"/>
    <w:rsid w:val="00EB763D"/>
    <w:rsid w:val="00EC0BAE"/>
    <w:rsid w:val="00EC0F68"/>
    <w:rsid w:val="00EC1DEC"/>
    <w:rsid w:val="00EC2816"/>
    <w:rsid w:val="00EC4F63"/>
    <w:rsid w:val="00EC79A6"/>
    <w:rsid w:val="00ED06DC"/>
    <w:rsid w:val="00ED14DB"/>
    <w:rsid w:val="00ED153D"/>
    <w:rsid w:val="00ED24FA"/>
    <w:rsid w:val="00ED2E84"/>
    <w:rsid w:val="00ED39D1"/>
    <w:rsid w:val="00ED3D35"/>
    <w:rsid w:val="00ED3FDD"/>
    <w:rsid w:val="00ED42FB"/>
    <w:rsid w:val="00ED4B88"/>
    <w:rsid w:val="00ED5BEE"/>
    <w:rsid w:val="00ED651D"/>
    <w:rsid w:val="00ED7A38"/>
    <w:rsid w:val="00ED7D1F"/>
    <w:rsid w:val="00ED7F16"/>
    <w:rsid w:val="00EE1C9E"/>
    <w:rsid w:val="00EE2056"/>
    <w:rsid w:val="00EE27C7"/>
    <w:rsid w:val="00EE2C49"/>
    <w:rsid w:val="00EE33AD"/>
    <w:rsid w:val="00EE39DA"/>
    <w:rsid w:val="00EE533A"/>
    <w:rsid w:val="00EE6328"/>
    <w:rsid w:val="00EE640E"/>
    <w:rsid w:val="00EE681D"/>
    <w:rsid w:val="00EE7952"/>
    <w:rsid w:val="00EF0D25"/>
    <w:rsid w:val="00EF0FB7"/>
    <w:rsid w:val="00EF1136"/>
    <w:rsid w:val="00EF2ACF"/>
    <w:rsid w:val="00EF304C"/>
    <w:rsid w:val="00EF3566"/>
    <w:rsid w:val="00EF42DA"/>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5899"/>
    <w:rsid w:val="00F35B61"/>
    <w:rsid w:val="00F36730"/>
    <w:rsid w:val="00F3679C"/>
    <w:rsid w:val="00F369F9"/>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5E9"/>
    <w:rsid w:val="00FD3B6F"/>
    <w:rsid w:val="00FD4026"/>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8EB"/>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350A8"/>
  <w15:docId w15:val="{659DF442-A34C-49B0-8375-5206E962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character" w:styleId="UnresolvedMention">
    <w:name w:val="Unresolved Mention"/>
    <w:basedOn w:val="DefaultParagraphFont"/>
    <w:uiPriority w:val="99"/>
    <w:semiHidden/>
    <w:unhideWhenUsed/>
    <w:rsid w:val="00C87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r@czod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lutin.pavlovic@czod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59FA-6D3D-47F0-8016-523A516A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30</TotalTime>
  <Pages>12</Pages>
  <Words>2300</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15386</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Korisnik</cp:lastModifiedBy>
  <cp:revision>16</cp:revision>
  <cp:lastPrinted>2020-12-02T14:12:00Z</cp:lastPrinted>
  <dcterms:created xsi:type="dcterms:W3CDTF">2023-06-09T08:06:00Z</dcterms:created>
  <dcterms:modified xsi:type="dcterms:W3CDTF">2023-07-04T08:41:00Z</dcterms:modified>
</cp:coreProperties>
</file>